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7DE" w:rsidRPr="005E17DE" w:rsidRDefault="005E17DE" w:rsidP="005E17DE">
      <w:pPr>
        <w:tabs>
          <w:tab w:val="left" w:pos="1440"/>
        </w:tabs>
        <w:ind w:left="1440" w:hanging="1440"/>
        <w:jc w:val="center"/>
        <w:rPr>
          <w:color w:val="000000"/>
        </w:rPr>
      </w:pPr>
      <w:r w:rsidRPr="005E17DE">
        <w:rPr>
          <w:noProof/>
        </w:rPr>
        <w:drawing>
          <wp:inline distT="0" distB="0" distL="0" distR="0" wp14:anchorId="005128A5" wp14:editId="4490F8DD">
            <wp:extent cx="933450" cy="838200"/>
            <wp:effectExtent l="19050" t="0" r="0" b="0"/>
            <wp:docPr id="3"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5E17DE" w:rsidRPr="005E17DE" w:rsidRDefault="005E17DE" w:rsidP="005E17DE">
      <w:pPr>
        <w:pStyle w:val="Title"/>
        <w:rPr>
          <w:sz w:val="24"/>
          <w:szCs w:val="24"/>
        </w:rPr>
      </w:pPr>
    </w:p>
    <w:p w:rsidR="005E17DE" w:rsidRPr="005E17DE" w:rsidRDefault="005E17DE" w:rsidP="005E17DE">
      <w:pPr>
        <w:pStyle w:val="Title"/>
        <w:rPr>
          <w:sz w:val="24"/>
          <w:szCs w:val="24"/>
        </w:rPr>
      </w:pPr>
    </w:p>
    <w:p w:rsidR="005E17DE" w:rsidRPr="005E17DE" w:rsidRDefault="005E17DE" w:rsidP="005E17DE">
      <w:pPr>
        <w:pStyle w:val="Title"/>
        <w:rPr>
          <w:sz w:val="24"/>
          <w:szCs w:val="24"/>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jc w:val="center"/>
        <w:rPr>
          <w:rFonts w:eastAsiaTheme="minorEastAsia"/>
          <w:b/>
        </w:rPr>
      </w:pPr>
    </w:p>
    <w:p w:rsidR="005E17DE" w:rsidRPr="005E17DE" w:rsidRDefault="005E17DE" w:rsidP="005E17DE">
      <w:pPr>
        <w:pStyle w:val="Title"/>
        <w:rPr>
          <w:sz w:val="24"/>
          <w:szCs w:val="24"/>
        </w:rPr>
      </w:pPr>
    </w:p>
    <w:p w:rsidR="005E17DE" w:rsidRPr="005E17DE" w:rsidRDefault="005E17DE" w:rsidP="005E17DE">
      <w:pPr>
        <w:pStyle w:val="Title"/>
        <w:rPr>
          <w:sz w:val="24"/>
          <w:szCs w:val="24"/>
        </w:rPr>
      </w:pPr>
    </w:p>
    <w:p w:rsidR="005E17DE" w:rsidRPr="005E17DE" w:rsidRDefault="005E17DE" w:rsidP="005E17DE">
      <w:pPr>
        <w:pStyle w:val="Title"/>
        <w:rPr>
          <w:sz w:val="24"/>
          <w:szCs w:val="24"/>
        </w:rPr>
      </w:pPr>
    </w:p>
    <w:p w:rsidR="005E17DE" w:rsidRPr="005E17DE" w:rsidRDefault="005E17DE" w:rsidP="005E17DE">
      <w:pPr>
        <w:pStyle w:val="Title"/>
        <w:rPr>
          <w:sz w:val="24"/>
          <w:szCs w:val="24"/>
        </w:rPr>
      </w:pPr>
    </w:p>
    <w:p w:rsidR="005E17DE" w:rsidRPr="005E17DE" w:rsidRDefault="005E17DE" w:rsidP="005E17DE">
      <w:pPr>
        <w:pStyle w:val="Title"/>
        <w:rPr>
          <w:sz w:val="24"/>
          <w:szCs w:val="24"/>
        </w:rPr>
      </w:pPr>
      <w:r w:rsidRPr="005E17DE">
        <w:rPr>
          <w:sz w:val="24"/>
          <w:szCs w:val="24"/>
        </w:rPr>
        <w:t xml:space="preserve">APT REPORT </w:t>
      </w:r>
    </w:p>
    <w:p w:rsidR="005E17DE" w:rsidRPr="005E17DE" w:rsidRDefault="005E17DE" w:rsidP="005E17DE">
      <w:pPr>
        <w:pStyle w:val="Title"/>
        <w:rPr>
          <w:sz w:val="24"/>
          <w:szCs w:val="24"/>
        </w:rPr>
      </w:pPr>
    </w:p>
    <w:p w:rsidR="005E17DE" w:rsidRPr="005E17DE" w:rsidRDefault="005E17DE" w:rsidP="005E17DE">
      <w:pPr>
        <w:pStyle w:val="Title"/>
        <w:rPr>
          <w:sz w:val="24"/>
          <w:szCs w:val="24"/>
        </w:rPr>
      </w:pPr>
      <w:r w:rsidRPr="005E17DE">
        <w:rPr>
          <w:sz w:val="24"/>
          <w:szCs w:val="24"/>
        </w:rPr>
        <w:t>on</w:t>
      </w:r>
    </w:p>
    <w:p w:rsidR="005E17DE" w:rsidRPr="005E17DE" w:rsidRDefault="005E17DE" w:rsidP="005E17DE">
      <w:pPr>
        <w:pStyle w:val="Title"/>
        <w:rPr>
          <w:sz w:val="24"/>
          <w:szCs w:val="24"/>
        </w:rPr>
      </w:pPr>
    </w:p>
    <w:p w:rsidR="005E17DE" w:rsidRPr="005E17DE" w:rsidRDefault="005E17DE" w:rsidP="005E17DE">
      <w:pPr>
        <w:pStyle w:val="Title"/>
        <w:rPr>
          <w:sz w:val="24"/>
          <w:szCs w:val="24"/>
          <w:lang w:val="en-GB"/>
        </w:rPr>
      </w:pPr>
      <w:r w:rsidRPr="005E17DE">
        <w:rPr>
          <w:sz w:val="24"/>
          <w:szCs w:val="24"/>
        </w:rPr>
        <w:t>EMF information platform</w:t>
      </w:r>
    </w:p>
    <w:p w:rsidR="005E17DE" w:rsidRPr="005E17DE" w:rsidRDefault="005E17DE" w:rsidP="005E17DE">
      <w:pPr>
        <w:spacing w:before="60" w:after="60"/>
        <w:jc w:val="center"/>
        <w:rPr>
          <w:b/>
          <w:bCs/>
        </w:rPr>
      </w:pPr>
    </w:p>
    <w:p w:rsidR="005E17DE" w:rsidRPr="005E17DE" w:rsidRDefault="005E17DE" w:rsidP="005E17DE">
      <w:pPr>
        <w:spacing w:before="60" w:after="60"/>
        <w:jc w:val="center"/>
        <w:rPr>
          <w:bCs/>
        </w:rPr>
      </w:pPr>
      <w:r w:rsidRPr="005E17DE">
        <w:rPr>
          <w:b/>
          <w:bCs/>
        </w:rPr>
        <w:t>APT/ASTAP/REPT-41</w:t>
      </w:r>
      <w:r w:rsidRPr="005E17DE">
        <w:rPr>
          <w:b/>
          <w:bCs/>
        </w:rPr>
        <w:br/>
      </w:r>
      <w:r w:rsidRPr="005E17DE">
        <w:rPr>
          <w:bCs/>
        </w:rPr>
        <w:t>Edition: June 2019</w:t>
      </w: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b/>
        </w:rPr>
      </w:pPr>
    </w:p>
    <w:p w:rsidR="006C1ECC" w:rsidRDefault="006C1ECC" w:rsidP="005E17DE">
      <w:pPr>
        <w:spacing w:before="60" w:after="60"/>
        <w:jc w:val="center"/>
        <w:rPr>
          <w:b/>
        </w:rPr>
      </w:pPr>
    </w:p>
    <w:p w:rsidR="005E17DE" w:rsidRPr="005E17DE" w:rsidRDefault="005E17DE" w:rsidP="005E17DE">
      <w:pPr>
        <w:spacing w:before="60" w:after="60"/>
        <w:jc w:val="center"/>
        <w:rPr>
          <w:b/>
        </w:rPr>
      </w:pPr>
      <w:bookmarkStart w:id="0" w:name="_GoBack"/>
      <w:bookmarkEnd w:id="0"/>
      <w:r w:rsidRPr="005E17DE">
        <w:rPr>
          <w:b/>
        </w:rPr>
        <w:t>Adopted by</w:t>
      </w:r>
    </w:p>
    <w:p w:rsidR="005E17DE" w:rsidRPr="005E17DE" w:rsidRDefault="005E17DE" w:rsidP="005E17DE">
      <w:pPr>
        <w:spacing w:before="60" w:after="60"/>
        <w:jc w:val="center"/>
        <w:rPr>
          <w:b/>
        </w:rPr>
      </w:pPr>
      <w:r w:rsidRPr="005E17DE">
        <w:rPr>
          <w:rFonts w:eastAsiaTheme="minorEastAsia"/>
          <w:b/>
          <w:lang w:eastAsia="ja-JP"/>
        </w:rPr>
        <w:t>31st</w:t>
      </w:r>
      <w:r w:rsidRPr="005E17DE">
        <w:rPr>
          <w:b/>
        </w:rPr>
        <w:t xml:space="preserve"> APT Standardization Program Forum (ASTAP-31)</w:t>
      </w:r>
    </w:p>
    <w:p w:rsidR="005E17DE" w:rsidRPr="005E17DE" w:rsidRDefault="005E17DE" w:rsidP="005E17DE">
      <w:pPr>
        <w:spacing w:before="60" w:after="60"/>
        <w:jc w:val="center"/>
        <w:rPr>
          <w:rFonts w:eastAsia="Malgun Gothic"/>
          <w:lang w:eastAsia="ko-KR"/>
        </w:rPr>
      </w:pPr>
      <w:r w:rsidRPr="005E17DE">
        <w:rPr>
          <w:b/>
        </w:rPr>
        <w:t>11 - 15 June 2019, Tokyo, Japan</w:t>
      </w:r>
    </w:p>
    <w:p w:rsidR="005E17DE" w:rsidRPr="005E17DE" w:rsidRDefault="005E17DE" w:rsidP="005E17DE">
      <w:pPr>
        <w:spacing w:before="60" w:after="60"/>
        <w:jc w:val="center"/>
        <w:rPr>
          <w:rFonts w:eastAsia="Malgun Gothic"/>
          <w:b/>
          <w:bCs/>
          <w:caps/>
          <w:lang w:eastAsia="ja-JP"/>
        </w:rPr>
      </w:pPr>
    </w:p>
    <w:p w:rsidR="005E17DE" w:rsidRPr="005E17DE" w:rsidRDefault="005E17DE" w:rsidP="005E17DE">
      <w:pPr>
        <w:spacing w:before="60" w:after="60"/>
        <w:jc w:val="center"/>
        <w:rPr>
          <w:bCs/>
        </w:rPr>
      </w:pPr>
      <w:r w:rsidRPr="005E17DE">
        <w:rPr>
          <w:bCs/>
        </w:rPr>
        <w:t>(</w:t>
      </w:r>
      <w:r w:rsidRPr="005E17DE">
        <w:rPr>
          <w:bCs/>
          <w:i/>
        </w:rPr>
        <w:t>Source: ASTAP-31/OUT-23</w:t>
      </w:r>
      <w:r w:rsidRPr="005E17DE">
        <w:rPr>
          <w:bCs/>
        </w:rPr>
        <w:t xml:space="preserve">) </w:t>
      </w:r>
    </w:p>
    <w:p w:rsidR="005E17DE" w:rsidRPr="005E17DE" w:rsidRDefault="005E17DE" w:rsidP="005E17DE">
      <w:pPr>
        <w:rPr>
          <w:rFonts w:eastAsia="MS Gothic"/>
          <w:color w:val="FF0000"/>
          <w:kern w:val="2"/>
          <w:lang w:eastAsia="ja-JP"/>
        </w:rPr>
      </w:pPr>
    </w:p>
    <w:p w:rsidR="005E17DE" w:rsidRPr="005E17DE" w:rsidRDefault="005E17DE" w:rsidP="005E17DE">
      <w:pPr>
        <w:rPr>
          <w:rFonts w:eastAsia="MS Gothic"/>
          <w:kern w:val="2"/>
          <w:lang w:eastAsia="ja-JP"/>
        </w:rPr>
      </w:pPr>
      <w:r w:rsidRPr="005E17DE">
        <w:rPr>
          <w:rFonts w:eastAsia="MS Gothic"/>
          <w:lang w:eastAsia="ja-JP"/>
        </w:rPr>
        <w:br w:type="page"/>
      </w:r>
    </w:p>
    <w:bookmarkStart w:id="1" w:name="_Toc11937196" w:displacedByCustomXml="next"/>
    <w:sdt>
      <w:sdtPr>
        <w:rPr>
          <w:rFonts w:ascii="Times New Roman" w:eastAsia="BatangChe" w:hAnsi="Times New Roman" w:cs="Times New Roman"/>
          <w:color w:val="auto"/>
          <w:sz w:val="24"/>
          <w:szCs w:val="24"/>
        </w:rPr>
        <w:id w:val="897628519"/>
        <w:docPartObj>
          <w:docPartGallery w:val="Table of Contents"/>
          <w:docPartUnique/>
        </w:docPartObj>
      </w:sdtPr>
      <w:sdtEndPr>
        <w:rPr>
          <w:b/>
          <w:bCs/>
          <w:noProof/>
        </w:rPr>
      </w:sdtEndPr>
      <w:sdtContent>
        <w:p w:rsidR="005E17DE" w:rsidRPr="005E17DE" w:rsidRDefault="005E17DE" w:rsidP="005E17DE">
          <w:pPr>
            <w:pStyle w:val="TOCHeading"/>
            <w:numPr>
              <w:ilvl w:val="0"/>
              <w:numId w:val="0"/>
            </w:numPr>
            <w:spacing w:line="480" w:lineRule="auto"/>
            <w:ind w:left="720"/>
            <w:rPr>
              <w:rFonts w:ascii="Times New Roman" w:hAnsi="Times New Roman" w:cs="Times New Roman"/>
              <w:sz w:val="24"/>
              <w:szCs w:val="24"/>
            </w:rPr>
          </w:pPr>
          <w:r w:rsidRPr="005E17DE">
            <w:rPr>
              <w:rFonts w:ascii="Times New Roman" w:hAnsi="Times New Roman" w:cs="Times New Roman"/>
              <w:sz w:val="24"/>
              <w:szCs w:val="24"/>
            </w:rPr>
            <w:t>Contents</w:t>
          </w:r>
        </w:p>
        <w:p w:rsidR="005E17DE" w:rsidRPr="005E17DE" w:rsidRDefault="005E17DE" w:rsidP="005E17DE">
          <w:pPr>
            <w:pStyle w:val="TOC1"/>
            <w:tabs>
              <w:tab w:val="left" w:pos="440"/>
              <w:tab w:val="right" w:leader="dot" w:pos="9307"/>
            </w:tabs>
            <w:spacing w:line="480" w:lineRule="auto"/>
            <w:rPr>
              <w:rFonts w:eastAsiaTheme="minorEastAsia"/>
              <w:noProof/>
            </w:rPr>
          </w:pPr>
          <w:r w:rsidRPr="005E17DE">
            <w:rPr>
              <w:b/>
              <w:bCs/>
              <w:noProof/>
            </w:rPr>
            <w:fldChar w:fldCharType="begin"/>
          </w:r>
          <w:r w:rsidRPr="005E17DE">
            <w:rPr>
              <w:b/>
              <w:bCs/>
              <w:noProof/>
            </w:rPr>
            <w:instrText xml:space="preserve"> TOC \o "1-3" \h \z \u </w:instrText>
          </w:r>
          <w:r w:rsidRPr="005E17DE">
            <w:rPr>
              <w:b/>
              <w:bCs/>
              <w:noProof/>
            </w:rPr>
            <w:fldChar w:fldCharType="separate"/>
          </w:r>
          <w:hyperlink w:anchor="_Toc11937230" w:history="1">
            <w:r w:rsidRPr="005E17DE">
              <w:rPr>
                <w:rStyle w:val="Hyperlink"/>
                <w:noProof/>
                <w:lang w:eastAsia="ko-KR"/>
              </w:rPr>
              <w:t>1.</w:t>
            </w:r>
            <w:r w:rsidRPr="005E17DE">
              <w:rPr>
                <w:rFonts w:eastAsiaTheme="minorEastAsia"/>
                <w:noProof/>
              </w:rPr>
              <w:tab/>
            </w:r>
            <w:r w:rsidRPr="005E17DE">
              <w:rPr>
                <w:rStyle w:val="Hyperlink"/>
                <w:noProof/>
                <w:lang w:eastAsia="ko-KR"/>
              </w:rPr>
              <w:t>Scope</w:t>
            </w:r>
            <w:r w:rsidRPr="005E17DE">
              <w:rPr>
                <w:noProof/>
                <w:webHidden/>
              </w:rPr>
              <w:tab/>
            </w:r>
            <w:r w:rsidRPr="005E17DE">
              <w:rPr>
                <w:noProof/>
                <w:webHidden/>
              </w:rPr>
              <w:fldChar w:fldCharType="begin"/>
            </w:r>
            <w:r w:rsidRPr="005E17DE">
              <w:rPr>
                <w:noProof/>
                <w:webHidden/>
              </w:rPr>
              <w:instrText xml:space="preserve"> PAGEREF _Toc11937230 \h </w:instrText>
            </w:r>
            <w:r w:rsidRPr="005E17DE">
              <w:rPr>
                <w:noProof/>
                <w:webHidden/>
              </w:rPr>
            </w:r>
            <w:r w:rsidRPr="005E17DE">
              <w:rPr>
                <w:noProof/>
                <w:webHidden/>
              </w:rPr>
              <w:fldChar w:fldCharType="separate"/>
            </w:r>
            <w:r w:rsidRPr="005E17DE">
              <w:rPr>
                <w:noProof/>
                <w:webHidden/>
              </w:rPr>
              <w:t>3</w:t>
            </w:r>
            <w:r w:rsidRPr="005E17DE">
              <w:rPr>
                <w:noProof/>
                <w:webHidden/>
              </w:rPr>
              <w:fldChar w:fldCharType="end"/>
            </w:r>
          </w:hyperlink>
        </w:p>
        <w:p w:rsidR="005E17DE" w:rsidRPr="005E17DE" w:rsidRDefault="006C1ECC" w:rsidP="005E17DE">
          <w:pPr>
            <w:pStyle w:val="TOC1"/>
            <w:tabs>
              <w:tab w:val="left" w:pos="440"/>
              <w:tab w:val="right" w:leader="dot" w:pos="9307"/>
            </w:tabs>
            <w:spacing w:line="480" w:lineRule="auto"/>
            <w:rPr>
              <w:rFonts w:eastAsiaTheme="minorEastAsia"/>
              <w:noProof/>
            </w:rPr>
          </w:pPr>
          <w:hyperlink w:anchor="_Toc11937231" w:history="1">
            <w:r w:rsidR="005E17DE" w:rsidRPr="005E17DE">
              <w:rPr>
                <w:rStyle w:val="Hyperlink"/>
                <w:noProof/>
                <w:lang w:eastAsia="ko-KR"/>
              </w:rPr>
              <w:t>2.</w:t>
            </w:r>
            <w:r w:rsidR="005E17DE" w:rsidRPr="005E17DE">
              <w:rPr>
                <w:rFonts w:eastAsiaTheme="minorEastAsia"/>
                <w:noProof/>
              </w:rPr>
              <w:tab/>
            </w:r>
            <w:r w:rsidR="005E17DE" w:rsidRPr="005E17DE">
              <w:rPr>
                <w:rStyle w:val="Hyperlink"/>
                <w:noProof/>
                <w:lang w:eastAsia="ko-KR"/>
              </w:rPr>
              <w:t>Abbreviations and acronyms</w:t>
            </w:r>
            <w:r w:rsidR="005E17DE" w:rsidRPr="005E17DE">
              <w:rPr>
                <w:noProof/>
                <w:webHidden/>
              </w:rPr>
              <w:tab/>
            </w:r>
            <w:r w:rsidR="005E17DE" w:rsidRPr="005E17DE">
              <w:rPr>
                <w:noProof/>
                <w:webHidden/>
              </w:rPr>
              <w:fldChar w:fldCharType="begin"/>
            </w:r>
            <w:r w:rsidR="005E17DE" w:rsidRPr="005E17DE">
              <w:rPr>
                <w:noProof/>
                <w:webHidden/>
              </w:rPr>
              <w:instrText xml:space="preserve"> PAGEREF _Toc11937231 \h </w:instrText>
            </w:r>
            <w:r w:rsidR="005E17DE" w:rsidRPr="005E17DE">
              <w:rPr>
                <w:noProof/>
                <w:webHidden/>
              </w:rPr>
            </w:r>
            <w:r w:rsidR="005E17DE" w:rsidRPr="005E17DE">
              <w:rPr>
                <w:noProof/>
                <w:webHidden/>
              </w:rPr>
              <w:fldChar w:fldCharType="separate"/>
            </w:r>
            <w:r w:rsidR="005E17DE" w:rsidRPr="005E17DE">
              <w:rPr>
                <w:noProof/>
                <w:webHidden/>
              </w:rPr>
              <w:t>3</w:t>
            </w:r>
            <w:r w:rsidR="005E17DE" w:rsidRPr="005E17DE">
              <w:rPr>
                <w:noProof/>
                <w:webHidden/>
              </w:rPr>
              <w:fldChar w:fldCharType="end"/>
            </w:r>
          </w:hyperlink>
        </w:p>
        <w:p w:rsidR="005E17DE" w:rsidRPr="005E17DE" w:rsidRDefault="006C1ECC" w:rsidP="005E17DE">
          <w:pPr>
            <w:pStyle w:val="TOC1"/>
            <w:tabs>
              <w:tab w:val="left" w:pos="440"/>
              <w:tab w:val="right" w:leader="dot" w:pos="9307"/>
            </w:tabs>
            <w:spacing w:line="480" w:lineRule="auto"/>
            <w:rPr>
              <w:rFonts w:eastAsiaTheme="minorEastAsia"/>
              <w:noProof/>
            </w:rPr>
          </w:pPr>
          <w:hyperlink w:anchor="_Toc11937232" w:history="1">
            <w:r w:rsidR="005E17DE" w:rsidRPr="005E17DE">
              <w:rPr>
                <w:rStyle w:val="Hyperlink"/>
                <w:noProof/>
                <w:lang w:eastAsia="ko-KR"/>
              </w:rPr>
              <w:t>3.</w:t>
            </w:r>
            <w:r w:rsidR="005E17DE" w:rsidRPr="005E17DE">
              <w:rPr>
                <w:rFonts w:eastAsiaTheme="minorEastAsia"/>
                <w:noProof/>
              </w:rPr>
              <w:tab/>
            </w:r>
            <w:r w:rsidR="005E17DE" w:rsidRPr="005E17DE">
              <w:rPr>
                <w:rStyle w:val="Hyperlink"/>
                <w:noProof/>
                <w:lang w:eastAsia="ko-KR"/>
              </w:rPr>
              <w:t>Concept of EMF information platform</w:t>
            </w:r>
            <w:r w:rsidR="005E17DE" w:rsidRPr="005E17DE">
              <w:rPr>
                <w:noProof/>
                <w:webHidden/>
              </w:rPr>
              <w:tab/>
            </w:r>
            <w:r w:rsidR="005E17DE" w:rsidRPr="005E17DE">
              <w:rPr>
                <w:noProof/>
                <w:webHidden/>
              </w:rPr>
              <w:fldChar w:fldCharType="begin"/>
            </w:r>
            <w:r w:rsidR="005E17DE" w:rsidRPr="005E17DE">
              <w:rPr>
                <w:noProof/>
                <w:webHidden/>
              </w:rPr>
              <w:instrText xml:space="preserve"> PAGEREF _Toc11937232 \h </w:instrText>
            </w:r>
            <w:r w:rsidR="005E17DE" w:rsidRPr="005E17DE">
              <w:rPr>
                <w:noProof/>
                <w:webHidden/>
              </w:rPr>
            </w:r>
            <w:r w:rsidR="005E17DE" w:rsidRPr="005E17DE">
              <w:rPr>
                <w:noProof/>
                <w:webHidden/>
              </w:rPr>
              <w:fldChar w:fldCharType="separate"/>
            </w:r>
            <w:r w:rsidR="005E17DE" w:rsidRPr="005E17DE">
              <w:rPr>
                <w:noProof/>
                <w:webHidden/>
              </w:rPr>
              <w:t>3</w:t>
            </w:r>
            <w:r w:rsidR="005E17DE" w:rsidRPr="005E17DE">
              <w:rPr>
                <w:noProof/>
                <w:webHidden/>
              </w:rPr>
              <w:fldChar w:fldCharType="end"/>
            </w:r>
          </w:hyperlink>
        </w:p>
        <w:p w:rsidR="005E17DE" w:rsidRPr="005E17DE" w:rsidRDefault="006C1ECC" w:rsidP="005E17DE">
          <w:pPr>
            <w:pStyle w:val="TOC1"/>
            <w:tabs>
              <w:tab w:val="left" w:pos="440"/>
              <w:tab w:val="right" w:leader="dot" w:pos="9307"/>
            </w:tabs>
            <w:spacing w:line="480" w:lineRule="auto"/>
            <w:rPr>
              <w:rFonts w:eastAsiaTheme="minorEastAsia"/>
              <w:noProof/>
            </w:rPr>
          </w:pPr>
          <w:hyperlink w:anchor="_Toc11937233" w:history="1">
            <w:r w:rsidR="005E17DE" w:rsidRPr="005E17DE">
              <w:rPr>
                <w:rStyle w:val="Hyperlink"/>
                <w:noProof/>
                <w:lang w:eastAsia="ko-KR"/>
              </w:rPr>
              <w:t>4.</w:t>
            </w:r>
            <w:r w:rsidR="005E17DE" w:rsidRPr="005E17DE">
              <w:rPr>
                <w:rFonts w:eastAsiaTheme="minorEastAsia"/>
                <w:noProof/>
              </w:rPr>
              <w:tab/>
            </w:r>
            <w:r w:rsidR="005E17DE" w:rsidRPr="005E17DE">
              <w:rPr>
                <w:rStyle w:val="Hyperlink"/>
                <w:noProof/>
                <w:lang w:eastAsia="ko-KR"/>
              </w:rPr>
              <w:t>Information types for the EMF information platform</w:t>
            </w:r>
            <w:r w:rsidR="005E17DE" w:rsidRPr="005E17DE">
              <w:rPr>
                <w:noProof/>
                <w:webHidden/>
              </w:rPr>
              <w:tab/>
            </w:r>
            <w:r w:rsidR="005E17DE" w:rsidRPr="005E17DE">
              <w:rPr>
                <w:noProof/>
                <w:webHidden/>
              </w:rPr>
              <w:fldChar w:fldCharType="begin"/>
            </w:r>
            <w:r w:rsidR="005E17DE" w:rsidRPr="005E17DE">
              <w:rPr>
                <w:noProof/>
                <w:webHidden/>
              </w:rPr>
              <w:instrText xml:space="preserve"> PAGEREF _Toc11937233 \h </w:instrText>
            </w:r>
            <w:r w:rsidR="005E17DE" w:rsidRPr="005E17DE">
              <w:rPr>
                <w:noProof/>
                <w:webHidden/>
              </w:rPr>
            </w:r>
            <w:r w:rsidR="005E17DE" w:rsidRPr="005E17DE">
              <w:rPr>
                <w:noProof/>
                <w:webHidden/>
              </w:rPr>
              <w:fldChar w:fldCharType="separate"/>
            </w:r>
            <w:r w:rsidR="005E17DE" w:rsidRPr="005E17DE">
              <w:rPr>
                <w:noProof/>
                <w:webHidden/>
              </w:rPr>
              <w:t>4</w:t>
            </w:r>
            <w:r w:rsidR="005E17DE" w:rsidRPr="005E17DE">
              <w:rPr>
                <w:noProof/>
                <w:webHidden/>
              </w:rPr>
              <w:fldChar w:fldCharType="end"/>
            </w:r>
          </w:hyperlink>
        </w:p>
        <w:p w:rsidR="005E17DE" w:rsidRPr="005E17DE" w:rsidRDefault="006C1ECC" w:rsidP="005E17DE">
          <w:pPr>
            <w:pStyle w:val="TOC1"/>
            <w:tabs>
              <w:tab w:val="left" w:pos="440"/>
              <w:tab w:val="right" w:leader="dot" w:pos="9307"/>
            </w:tabs>
            <w:spacing w:line="480" w:lineRule="auto"/>
            <w:rPr>
              <w:rFonts w:eastAsiaTheme="minorEastAsia"/>
              <w:noProof/>
            </w:rPr>
          </w:pPr>
          <w:hyperlink w:anchor="_Toc11937234" w:history="1">
            <w:r w:rsidR="005E17DE" w:rsidRPr="005E17DE">
              <w:rPr>
                <w:rStyle w:val="Hyperlink"/>
                <w:noProof/>
              </w:rPr>
              <w:t>5.</w:t>
            </w:r>
            <w:r w:rsidR="005E17DE" w:rsidRPr="005E17DE">
              <w:rPr>
                <w:rFonts w:eastAsiaTheme="minorEastAsia"/>
                <w:noProof/>
              </w:rPr>
              <w:tab/>
            </w:r>
            <w:r w:rsidR="005E17DE" w:rsidRPr="005E17DE">
              <w:rPr>
                <w:rStyle w:val="Hyperlink"/>
                <w:noProof/>
              </w:rPr>
              <w:t>System configuration for EMF information platform</w:t>
            </w:r>
            <w:r w:rsidR="005E17DE" w:rsidRPr="005E17DE">
              <w:rPr>
                <w:noProof/>
                <w:webHidden/>
              </w:rPr>
              <w:tab/>
            </w:r>
            <w:r w:rsidR="005E17DE" w:rsidRPr="005E17DE">
              <w:rPr>
                <w:noProof/>
                <w:webHidden/>
              </w:rPr>
              <w:fldChar w:fldCharType="begin"/>
            </w:r>
            <w:r w:rsidR="005E17DE" w:rsidRPr="005E17DE">
              <w:rPr>
                <w:noProof/>
                <w:webHidden/>
              </w:rPr>
              <w:instrText xml:space="preserve"> PAGEREF _Toc11937234 \h </w:instrText>
            </w:r>
            <w:r w:rsidR="005E17DE" w:rsidRPr="005E17DE">
              <w:rPr>
                <w:noProof/>
                <w:webHidden/>
              </w:rPr>
            </w:r>
            <w:r w:rsidR="005E17DE" w:rsidRPr="005E17DE">
              <w:rPr>
                <w:noProof/>
                <w:webHidden/>
              </w:rPr>
              <w:fldChar w:fldCharType="separate"/>
            </w:r>
            <w:r w:rsidR="005E17DE" w:rsidRPr="005E17DE">
              <w:rPr>
                <w:noProof/>
                <w:webHidden/>
              </w:rPr>
              <w:t>9</w:t>
            </w:r>
            <w:r w:rsidR="005E17DE" w:rsidRPr="005E17DE">
              <w:rPr>
                <w:noProof/>
                <w:webHidden/>
              </w:rPr>
              <w:fldChar w:fldCharType="end"/>
            </w:r>
          </w:hyperlink>
        </w:p>
        <w:p w:rsidR="005E17DE" w:rsidRPr="005E17DE" w:rsidRDefault="006C1ECC" w:rsidP="005E17DE">
          <w:pPr>
            <w:pStyle w:val="TOC1"/>
            <w:tabs>
              <w:tab w:val="left" w:pos="440"/>
              <w:tab w:val="right" w:leader="dot" w:pos="9307"/>
            </w:tabs>
            <w:spacing w:line="480" w:lineRule="auto"/>
            <w:rPr>
              <w:rFonts w:eastAsiaTheme="minorEastAsia"/>
              <w:noProof/>
            </w:rPr>
          </w:pPr>
          <w:hyperlink w:anchor="_Toc11937235" w:history="1">
            <w:r w:rsidR="005E17DE" w:rsidRPr="005E17DE">
              <w:rPr>
                <w:rStyle w:val="Hyperlink"/>
                <w:noProof/>
              </w:rPr>
              <w:t>6.</w:t>
            </w:r>
            <w:r w:rsidR="005E17DE" w:rsidRPr="005E17DE">
              <w:rPr>
                <w:rFonts w:eastAsiaTheme="minorEastAsia"/>
                <w:noProof/>
              </w:rPr>
              <w:tab/>
            </w:r>
            <w:r w:rsidR="005E17DE" w:rsidRPr="005E17DE">
              <w:rPr>
                <w:rStyle w:val="Hyperlink"/>
                <w:noProof/>
              </w:rPr>
              <w:t>Reference</w:t>
            </w:r>
            <w:r w:rsidR="005E17DE" w:rsidRPr="005E17DE">
              <w:rPr>
                <w:noProof/>
                <w:webHidden/>
              </w:rPr>
              <w:tab/>
            </w:r>
            <w:r w:rsidR="005E17DE" w:rsidRPr="005E17DE">
              <w:rPr>
                <w:noProof/>
                <w:webHidden/>
              </w:rPr>
              <w:fldChar w:fldCharType="begin"/>
            </w:r>
            <w:r w:rsidR="005E17DE" w:rsidRPr="005E17DE">
              <w:rPr>
                <w:noProof/>
                <w:webHidden/>
              </w:rPr>
              <w:instrText xml:space="preserve"> PAGEREF _Toc11937235 \h </w:instrText>
            </w:r>
            <w:r w:rsidR="005E17DE" w:rsidRPr="005E17DE">
              <w:rPr>
                <w:noProof/>
                <w:webHidden/>
              </w:rPr>
            </w:r>
            <w:r w:rsidR="005E17DE" w:rsidRPr="005E17DE">
              <w:rPr>
                <w:noProof/>
                <w:webHidden/>
              </w:rPr>
              <w:fldChar w:fldCharType="separate"/>
            </w:r>
            <w:r w:rsidR="005E17DE" w:rsidRPr="005E17DE">
              <w:rPr>
                <w:noProof/>
                <w:webHidden/>
              </w:rPr>
              <w:t>11</w:t>
            </w:r>
            <w:r w:rsidR="005E17DE" w:rsidRPr="005E17DE">
              <w:rPr>
                <w:noProof/>
                <w:webHidden/>
              </w:rPr>
              <w:fldChar w:fldCharType="end"/>
            </w:r>
          </w:hyperlink>
        </w:p>
        <w:p w:rsidR="005E17DE" w:rsidRDefault="005E17DE" w:rsidP="005E17DE">
          <w:pPr>
            <w:spacing w:line="480" w:lineRule="auto"/>
          </w:pPr>
          <w:r w:rsidRPr="005E17DE">
            <w:rPr>
              <w:b/>
              <w:bCs/>
              <w:noProof/>
            </w:rPr>
            <w:fldChar w:fldCharType="end"/>
          </w:r>
        </w:p>
      </w:sdtContent>
    </w:sdt>
    <w:p w:rsidR="005E17DE" w:rsidRDefault="005E17DE">
      <w:pPr>
        <w:rPr>
          <w:b/>
          <w:bCs/>
          <w:u w:val="single"/>
          <w:lang w:eastAsia="ko-KR"/>
        </w:rPr>
      </w:pPr>
      <w:r>
        <w:rPr>
          <w:lang w:eastAsia="ko-KR"/>
        </w:rPr>
        <w:br w:type="page"/>
      </w:r>
    </w:p>
    <w:p w:rsidR="00D25705" w:rsidRPr="005E17DE" w:rsidRDefault="00D25705" w:rsidP="005E17DE">
      <w:pPr>
        <w:pStyle w:val="Heading1"/>
        <w:rPr>
          <w:lang w:eastAsia="ko-KR"/>
        </w:rPr>
      </w:pPr>
      <w:bookmarkStart w:id="2" w:name="_Toc11937230"/>
      <w:r w:rsidRPr="005E17DE">
        <w:rPr>
          <w:lang w:eastAsia="ko-KR"/>
        </w:rPr>
        <w:t>Scope</w:t>
      </w:r>
      <w:bookmarkEnd w:id="2"/>
      <w:bookmarkEnd w:id="1"/>
    </w:p>
    <w:p w:rsidR="00CE47DC" w:rsidRPr="005E17DE" w:rsidRDefault="00CE47DC" w:rsidP="00CE47DC">
      <w:pPr>
        <w:jc w:val="both"/>
        <w:rPr>
          <w:b/>
          <w:bCs/>
          <w:lang w:eastAsia="ko-KR"/>
        </w:rPr>
      </w:pPr>
    </w:p>
    <w:p w:rsidR="00CE47DC" w:rsidRPr="005E17DE" w:rsidRDefault="00CE47DC" w:rsidP="00D25705">
      <w:pPr>
        <w:jc w:val="both"/>
        <w:rPr>
          <w:lang w:eastAsia="ko-KR"/>
        </w:rPr>
      </w:pPr>
      <w:r w:rsidRPr="005E17DE">
        <w:rPr>
          <w:lang w:eastAsia="ko-KR"/>
        </w:rPr>
        <w:t xml:space="preserve">This </w:t>
      </w:r>
      <w:r w:rsidR="00B76A51" w:rsidRPr="005E17DE">
        <w:rPr>
          <w:lang w:eastAsia="ko-KR"/>
        </w:rPr>
        <w:t>report</w:t>
      </w:r>
      <w:r w:rsidRPr="005E17DE">
        <w:rPr>
          <w:lang w:eastAsia="ko-KR"/>
        </w:rPr>
        <w:t xml:space="preserve"> </w:t>
      </w:r>
      <w:r w:rsidR="00B76A51" w:rsidRPr="005E17DE">
        <w:rPr>
          <w:lang w:eastAsia="ko-KR"/>
        </w:rPr>
        <w:t>informs</w:t>
      </w:r>
      <w:r w:rsidR="00CF1A49" w:rsidRPr="005E17DE">
        <w:rPr>
          <w:lang w:eastAsia="ko-KR"/>
        </w:rPr>
        <w:t xml:space="preserve"> the concept of EMF information platform </w:t>
      </w:r>
      <w:r w:rsidR="00B76A51" w:rsidRPr="005E17DE">
        <w:rPr>
          <w:lang w:eastAsia="ko-KR"/>
        </w:rPr>
        <w:t>which makes</w:t>
      </w:r>
      <w:r w:rsidR="00CF1A49" w:rsidRPr="005E17DE">
        <w:rPr>
          <w:lang w:eastAsia="ko-KR"/>
        </w:rPr>
        <w:t xml:space="preserve"> better awareness of EMF exposure management </w:t>
      </w:r>
      <w:r w:rsidR="00B76A51" w:rsidRPr="005E17DE">
        <w:rPr>
          <w:lang w:eastAsia="ko-KR"/>
        </w:rPr>
        <w:t xml:space="preserve">activities and result of </w:t>
      </w:r>
      <w:r w:rsidR="00C71EC3" w:rsidRPr="005E17DE">
        <w:rPr>
          <w:lang w:eastAsia="ko-KR"/>
        </w:rPr>
        <w:t xml:space="preserve">EMF </w:t>
      </w:r>
      <w:r w:rsidR="00B76A51" w:rsidRPr="005E17DE">
        <w:rPr>
          <w:lang w:eastAsia="ko-KR"/>
        </w:rPr>
        <w:t xml:space="preserve">assessment for the general public. This informative platform is aim to the risk communication with the people who concerned </w:t>
      </w:r>
      <w:r w:rsidR="00C71EC3" w:rsidRPr="005E17DE">
        <w:rPr>
          <w:lang w:eastAsia="ko-KR"/>
        </w:rPr>
        <w:t xml:space="preserve">about </w:t>
      </w:r>
      <w:r w:rsidR="007E0577" w:rsidRPr="005E17DE">
        <w:rPr>
          <w:lang w:eastAsia="ko-KR"/>
        </w:rPr>
        <w:t xml:space="preserve">EMF exposure. </w:t>
      </w:r>
      <w:r w:rsidR="004954B3" w:rsidRPr="005E17DE">
        <w:rPr>
          <w:lang w:eastAsia="ko-KR"/>
        </w:rPr>
        <w:t>The report</w:t>
      </w:r>
      <w:r w:rsidR="00C71EC3" w:rsidRPr="005E17DE">
        <w:rPr>
          <w:lang w:eastAsia="ko-KR"/>
        </w:rPr>
        <w:t xml:space="preserve"> includes</w:t>
      </w:r>
      <w:r w:rsidR="00CF1A49" w:rsidRPr="005E17DE">
        <w:rPr>
          <w:lang w:eastAsia="ko-KR"/>
        </w:rPr>
        <w:t xml:space="preserve"> EMF</w:t>
      </w:r>
      <w:r w:rsidR="001F0BD7" w:rsidRPr="005E17DE">
        <w:rPr>
          <w:lang w:eastAsia="ko-KR"/>
        </w:rPr>
        <w:t xml:space="preserve"> assessment activities</w:t>
      </w:r>
      <w:r w:rsidR="00CF1A49" w:rsidRPr="005E17DE">
        <w:rPr>
          <w:lang w:eastAsia="ko-KR"/>
        </w:rPr>
        <w:t xml:space="preserve"> </w:t>
      </w:r>
      <w:r w:rsidR="00C71EC3" w:rsidRPr="005E17DE">
        <w:rPr>
          <w:lang w:eastAsia="ko-KR"/>
        </w:rPr>
        <w:t>that</w:t>
      </w:r>
      <w:r w:rsidR="00CF1A49" w:rsidRPr="005E17DE">
        <w:rPr>
          <w:lang w:eastAsia="ko-KR"/>
        </w:rPr>
        <w:t xml:space="preserve"> </w:t>
      </w:r>
      <w:r w:rsidR="00C71EC3" w:rsidRPr="005E17DE">
        <w:rPr>
          <w:lang w:eastAsia="ko-KR"/>
        </w:rPr>
        <w:t xml:space="preserve">are </w:t>
      </w:r>
      <w:r w:rsidR="00CF1A49" w:rsidRPr="005E17DE">
        <w:rPr>
          <w:lang w:eastAsia="ko-KR"/>
        </w:rPr>
        <w:t>In-situ measurement</w:t>
      </w:r>
      <w:r w:rsidR="0024736B" w:rsidRPr="005E17DE">
        <w:rPr>
          <w:lang w:eastAsia="ko-KR"/>
        </w:rPr>
        <w:t>,</w:t>
      </w:r>
      <w:r w:rsidR="00CF1A49" w:rsidRPr="005E17DE">
        <w:rPr>
          <w:lang w:eastAsia="ko-KR"/>
        </w:rPr>
        <w:t xml:space="preserve"> </w:t>
      </w:r>
      <w:r w:rsidR="00BD2854" w:rsidRPr="005E17DE">
        <w:rPr>
          <w:lang w:eastAsia="ko-KR"/>
        </w:rPr>
        <w:t xml:space="preserve">compliance assessment, </w:t>
      </w:r>
      <w:r w:rsidR="0024736B" w:rsidRPr="005E17DE">
        <w:rPr>
          <w:lang w:eastAsia="ko-KR"/>
        </w:rPr>
        <w:t xml:space="preserve">long-term and </w:t>
      </w:r>
      <w:r w:rsidR="00CF1A49" w:rsidRPr="005E17DE">
        <w:rPr>
          <w:lang w:eastAsia="ko-KR"/>
        </w:rPr>
        <w:t>area monitoring</w:t>
      </w:r>
      <w:r w:rsidR="00BD2854" w:rsidRPr="005E17DE">
        <w:rPr>
          <w:lang w:eastAsia="ko-KR"/>
        </w:rPr>
        <w:t xml:space="preserve"> of EMF exposure</w:t>
      </w:r>
      <w:r w:rsidR="00CF1A49" w:rsidRPr="005E17DE">
        <w:rPr>
          <w:lang w:eastAsia="ko-KR"/>
        </w:rPr>
        <w:t>.</w:t>
      </w:r>
    </w:p>
    <w:p w:rsidR="008F6D5B" w:rsidRPr="005E17DE" w:rsidRDefault="008F6D5B" w:rsidP="00D25705">
      <w:pPr>
        <w:jc w:val="both"/>
        <w:rPr>
          <w:bCs/>
          <w:lang w:eastAsia="ko-KR"/>
        </w:rPr>
      </w:pPr>
    </w:p>
    <w:p w:rsidR="008F6D5B" w:rsidRPr="005E17DE" w:rsidRDefault="008F6D5B" w:rsidP="005E17DE">
      <w:pPr>
        <w:pStyle w:val="Heading1"/>
        <w:rPr>
          <w:lang w:eastAsia="ko-KR"/>
        </w:rPr>
      </w:pPr>
      <w:bookmarkStart w:id="3" w:name="_Toc11937197"/>
      <w:bookmarkStart w:id="4" w:name="_Toc11937231"/>
      <w:r w:rsidRPr="005E17DE">
        <w:rPr>
          <w:lang w:eastAsia="ko-KR"/>
        </w:rPr>
        <w:t>Abbreviations and acronyms</w:t>
      </w:r>
      <w:bookmarkEnd w:id="3"/>
      <w:bookmarkEnd w:id="4"/>
    </w:p>
    <w:p w:rsidR="008F6D5B" w:rsidRPr="005E17DE" w:rsidRDefault="008F6D5B" w:rsidP="00D25705">
      <w:pPr>
        <w:jc w:val="both"/>
        <w:rPr>
          <w:bCs/>
          <w:lang w:eastAsia="ko-KR"/>
        </w:rPr>
      </w:pPr>
    </w:p>
    <w:p w:rsidR="00194D34" w:rsidRPr="005E17DE" w:rsidRDefault="00194D34" w:rsidP="00D25705">
      <w:pPr>
        <w:jc w:val="both"/>
        <w:rPr>
          <w:bCs/>
          <w:lang w:eastAsia="ko-KR"/>
        </w:rPr>
      </w:pPr>
      <w:r w:rsidRPr="005E17DE">
        <w:rPr>
          <w:bCs/>
          <w:lang w:eastAsia="ko-KR"/>
        </w:rPr>
        <w:t xml:space="preserve">AF     </w:t>
      </w:r>
      <w:r w:rsidR="00DD1D15" w:rsidRPr="005E17DE">
        <w:rPr>
          <w:bCs/>
          <w:lang w:eastAsia="ko-KR"/>
        </w:rPr>
        <w:tab/>
      </w:r>
      <w:r w:rsidR="00DD1D15" w:rsidRPr="005E17DE">
        <w:rPr>
          <w:bCs/>
          <w:lang w:eastAsia="ko-KR"/>
        </w:rPr>
        <w:tab/>
      </w:r>
      <w:r w:rsidRPr="005E17DE">
        <w:rPr>
          <w:bCs/>
          <w:lang w:eastAsia="ko-KR"/>
        </w:rPr>
        <w:t>Antenna Factor (dB/m)</w:t>
      </w:r>
    </w:p>
    <w:p w:rsidR="00C5749F" w:rsidRPr="005E17DE" w:rsidRDefault="003C1F04" w:rsidP="00D25705">
      <w:pPr>
        <w:jc w:val="both"/>
        <w:rPr>
          <w:bCs/>
          <w:lang w:eastAsia="ko-KR"/>
        </w:rPr>
      </w:pPr>
      <w:r w:rsidRPr="005E17DE">
        <w:rPr>
          <w:bCs/>
          <w:lang w:eastAsia="ko-KR"/>
        </w:rPr>
        <w:t>DB</w:t>
      </w:r>
      <w:r w:rsidRPr="005E17DE">
        <w:rPr>
          <w:bCs/>
          <w:lang w:eastAsia="ko-KR"/>
        </w:rPr>
        <w:tab/>
      </w:r>
      <w:r w:rsidRPr="005E17DE">
        <w:rPr>
          <w:bCs/>
          <w:lang w:eastAsia="ko-KR"/>
        </w:rPr>
        <w:tab/>
        <w:t>Datab</w:t>
      </w:r>
      <w:r w:rsidR="00C5749F" w:rsidRPr="005E17DE">
        <w:rPr>
          <w:bCs/>
          <w:lang w:eastAsia="ko-KR"/>
        </w:rPr>
        <w:t>ase</w:t>
      </w:r>
    </w:p>
    <w:p w:rsidR="003C1F04" w:rsidRPr="005E17DE" w:rsidRDefault="003C1F04" w:rsidP="00D25705">
      <w:pPr>
        <w:jc w:val="both"/>
        <w:rPr>
          <w:bCs/>
          <w:lang w:eastAsia="ko-KR"/>
        </w:rPr>
      </w:pPr>
      <w:r w:rsidRPr="005E17DE">
        <w:rPr>
          <w:bCs/>
          <w:lang w:eastAsia="ko-KR"/>
        </w:rPr>
        <w:t>DBMS</w:t>
      </w:r>
      <w:r w:rsidRPr="005E17DE">
        <w:rPr>
          <w:bCs/>
          <w:lang w:eastAsia="ko-KR"/>
        </w:rPr>
        <w:tab/>
      </w:r>
      <w:r w:rsidRPr="005E17DE">
        <w:rPr>
          <w:bCs/>
          <w:lang w:eastAsia="ko-KR"/>
        </w:rPr>
        <w:tab/>
        <w:t>Database Management System</w:t>
      </w:r>
    </w:p>
    <w:p w:rsidR="00DD1D15" w:rsidRPr="005E17DE" w:rsidRDefault="00DD1D15" w:rsidP="00D25705">
      <w:pPr>
        <w:jc w:val="both"/>
        <w:rPr>
          <w:rFonts w:eastAsia="Batang"/>
          <w:lang w:eastAsia="ko-KR"/>
        </w:rPr>
      </w:pPr>
      <w:r w:rsidRPr="005E17DE">
        <w:rPr>
          <w:bCs/>
          <w:lang w:eastAsia="ko-KR"/>
        </w:rPr>
        <w:t>ELF-EMF</w:t>
      </w:r>
      <w:r w:rsidRPr="005E17DE">
        <w:rPr>
          <w:bCs/>
          <w:lang w:eastAsia="ko-KR"/>
        </w:rPr>
        <w:tab/>
        <w:t xml:space="preserve">Extremely Low Frequency </w:t>
      </w:r>
      <w:r w:rsidRPr="005E17DE">
        <w:rPr>
          <w:rFonts w:eastAsia="Batang"/>
          <w:lang w:eastAsia="ko-KR"/>
        </w:rPr>
        <w:t>Electromagnetic Field</w:t>
      </w:r>
    </w:p>
    <w:p w:rsidR="00C5749F" w:rsidRPr="005E17DE" w:rsidRDefault="00C5749F" w:rsidP="00D25705">
      <w:pPr>
        <w:jc w:val="both"/>
        <w:rPr>
          <w:bCs/>
          <w:lang w:eastAsia="ko-KR"/>
        </w:rPr>
      </w:pPr>
      <w:r w:rsidRPr="005E17DE">
        <w:rPr>
          <w:rFonts w:eastAsia="Batang"/>
          <w:lang w:eastAsia="ko-KR"/>
        </w:rPr>
        <w:t>GIS</w:t>
      </w:r>
      <w:r w:rsidRPr="005E17DE">
        <w:rPr>
          <w:rFonts w:eastAsia="Batang"/>
          <w:lang w:eastAsia="ko-KR"/>
        </w:rPr>
        <w:tab/>
      </w:r>
      <w:r w:rsidRPr="005E17DE">
        <w:rPr>
          <w:rFonts w:eastAsia="Batang"/>
          <w:lang w:eastAsia="ko-KR"/>
        </w:rPr>
        <w:tab/>
        <w:t>Geographic Information System</w:t>
      </w:r>
    </w:p>
    <w:p w:rsidR="008F6D5B" w:rsidRPr="005E17DE" w:rsidRDefault="00EC4512" w:rsidP="00D25705">
      <w:pPr>
        <w:jc w:val="both"/>
        <w:rPr>
          <w:rFonts w:eastAsia="Batang"/>
        </w:rPr>
      </w:pPr>
      <w:r w:rsidRPr="005E17DE">
        <w:rPr>
          <w:rFonts w:eastAsia="Batang"/>
        </w:rPr>
        <w:t>RBS</w:t>
      </w:r>
      <w:r w:rsidRPr="005E17DE">
        <w:rPr>
          <w:rFonts w:eastAsia="Batang"/>
        </w:rPr>
        <w:tab/>
      </w:r>
      <w:r w:rsidR="00DD1D15" w:rsidRPr="005E17DE">
        <w:rPr>
          <w:rFonts w:eastAsia="Batang"/>
        </w:rPr>
        <w:tab/>
      </w:r>
      <w:r w:rsidRPr="005E17DE">
        <w:rPr>
          <w:rFonts w:eastAsia="Batang"/>
        </w:rPr>
        <w:t>Radio Base Station</w:t>
      </w:r>
    </w:p>
    <w:p w:rsidR="00EF5A73" w:rsidRPr="005E17DE" w:rsidRDefault="00EF5A73" w:rsidP="00D25705">
      <w:pPr>
        <w:jc w:val="both"/>
        <w:rPr>
          <w:rFonts w:eastAsia="Batang"/>
        </w:rPr>
      </w:pPr>
      <w:r w:rsidRPr="005E17DE">
        <w:rPr>
          <w:rFonts w:eastAsia="Batang"/>
        </w:rPr>
        <w:t>RBW</w:t>
      </w:r>
      <w:r w:rsidRPr="005E17DE">
        <w:rPr>
          <w:rFonts w:eastAsia="Batang"/>
        </w:rPr>
        <w:tab/>
      </w:r>
      <w:r w:rsidRPr="005E17DE">
        <w:rPr>
          <w:rFonts w:eastAsia="Batang"/>
        </w:rPr>
        <w:tab/>
        <w:t>Resolution Band Width</w:t>
      </w:r>
    </w:p>
    <w:p w:rsidR="00DD1D15" w:rsidRPr="005E17DE" w:rsidRDefault="00DD1D15" w:rsidP="00D25705">
      <w:pPr>
        <w:jc w:val="both"/>
        <w:rPr>
          <w:rFonts w:eastAsia="Batang"/>
          <w:lang w:eastAsia="ko-KR"/>
        </w:rPr>
      </w:pPr>
      <w:r w:rsidRPr="005E17DE">
        <w:rPr>
          <w:rFonts w:eastAsia="Batang"/>
          <w:lang w:eastAsia="ko-KR"/>
        </w:rPr>
        <w:t>RF-EMF</w:t>
      </w:r>
      <w:r w:rsidRPr="005E17DE">
        <w:rPr>
          <w:rFonts w:eastAsia="Batang"/>
          <w:lang w:eastAsia="ko-KR"/>
        </w:rPr>
        <w:tab/>
        <w:t>Radio Frequency Electromagnetic Field</w:t>
      </w:r>
    </w:p>
    <w:p w:rsidR="001E57CF" w:rsidRPr="005E17DE" w:rsidRDefault="001E57CF" w:rsidP="00D25705">
      <w:pPr>
        <w:jc w:val="both"/>
        <w:rPr>
          <w:rFonts w:eastAsia="Batang"/>
          <w:lang w:eastAsia="ko-KR"/>
        </w:rPr>
      </w:pPr>
      <w:r w:rsidRPr="005E17DE">
        <w:rPr>
          <w:rFonts w:eastAsia="Batang"/>
          <w:lang w:eastAsia="ko-KR"/>
        </w:rPr>
        <w:t>TER</w:t>
      </w:r>
      <w:r w:rsidRPr="005E17DE">
        <w:rPr>
          <w:rFonts w:eastAsia="Batang"/>
          <w:lang w:eastAsia="ko-KR"/>
        </w:rPr>
        <w:tab/>
      </w:r>
      <w:r w:rsidRPr="005E17DE">
        <w:rPr>
          <w:rFonts w:eastAsia="Batang"/>
          <w:lang w:eastAsia="ko-KR"/>
        </w:rPr>
        <w:tab/>
        <w:t>Total Exposure Ratio</w:t>
      </w:r>
    </w:p>
    <w:p w:rsidR="00EC4512" w:rsidRPr="005E17DE" w:rsidRDefault="00EC4512" w:rsidP="00D25705">
      <w:pPr>
        <w:jc w:val="both"/>
        <w:rPr>
          <w:bCs/>
          <w:lang w:eastAsia="ko-KR"/>
        </w:rPr>
      </w:pPr>
    </w:p>
    <w:p w:rsidR="00E05C86" w:rsidRPr="005E17DE" w:rsidRDefault="00E05C86" w:rsidP="005E17DE">
      <w:pPr>
        <w:pStyle w:val="Heading1"/>
        <w:rPr>
          <w:lang w:eastAsia="ko-KR"/>
        </w:rPr>
      </w:pPr>
      <w:bookmarkStart w:id="5" w:name="_Toc11937198"/>
      <w:bookmarkStart w:id="6" w:name="_Toc11937232"/>
      <w:r w:rsidRPr="005E17DE">
        <w:rPr>
          <w:lang w:eastAsia="ko-KR"/>
        </w:rPr>
        <w:t>Concept of EMF information platform</w:t>
      </w:r>
      <w:bookmarkEnd w:id="5"/>
      <w:bookmarkEnd w:id="6"/>
    </w:p>
    <w:p w:rsidR="00E05C86" w:rsidRPr="005E17DE" w:rsidRDefault="00E05C86" w:rsidP="00E05C86">
      <w:pPr>
        <w:pStyle w:val="ListParagraph"/>
        <w:ind w:leftChars="0" w:left="0"/>
        <w:jc w:val="both"/>
        <w:rPr>
          <w:rFonts w:ascii="Times New Roman" w:eastAsiaTheme="minorEastAsia" w:hAnsi="Times New Roman" w:cs="Times New Roman"/>
          <w:bCs/>
          <w:lang w:eastAsia="ko-KR"/>
        </w:rPr>
      </w:pPr>
    </w:p>
    <w:p w:rsidR="00EC4512" w:rsidRPr="005E17DE" w:rsidRDefault="00EC4512" w:rsidP="00EC4512">
      <w:pPr>
        <w:jc w:val="both"/>
      </w:pPr>
      <w:r w:rsidRPr="005E17DE">
        <w:t>The concept of EMF information platform for the genera</w:t>
      </w:r>
      <w:r w:rsidR="00BD2854" w:rsidRPr="005E17DE">
        <w:t>l public and experts is expressed in</w:t>
      </w:r>
      <w:r w:rsidRPr="005E17DE">
        <w:t xml:space="preserve"> Figure 3.1.</w:t>
      </w:r>
    </w:p>
    <w:p w:rsidR="00E05C86" w:rsidRPr="005E17DE" w:rsidRDefault="00E05C86" w:rsidP="00E05C86">
      <w:pPr>
        <w:pStyle w:val="ListParagraph"/>
        <w:ind w:leftChars="0" w:left="0"/>
        <w:jc w:val="both"/>
        <w:rPr>
          <w:rFonts w:ascii="Times New Roman" w:eastAsiaTheme="minorEastAsia" w:hAnsi="Times New Roman" w:cs="Times New Roman"/>
          <w:bCs/>
          <w:lang w:eastAsia="ko-KR"/>
        </w:rPr>
      </w:pPr>
    </w:p>
    <w:p w:rsidR="00EC4512" w:rsidRPr="005E17DE" w:rsidRDefault="00EC4512" w:rsidP="00E05C86">
      <w:pPr>
        <w:pStyle w:val="ListParagraph"/>
        <w:ind w:leftChars="0" w:left="0"/>
        <w:jc w:val="both"/>
        <w:rPr>
          <w:rFonts w:ascii="Times New Roman" w:eastAsiaTheme="minorEastAsia" w:hAnsi="Times New Roman" w:cs="Times New Roman"/>
          <w:bCs/>
          <w:lang w:eastAsia="ko-KR"/>
        </w:rPr>
      </w:pPr>
      <w:r w:rsidRPr="005E17DE">
        <w:rPr>
          <w:rFonts w:ascii="Times New Roman" w:hAnsi="Times New Roman" w:cs="Times New Roman"/>
          <w:noProof/>
          <w:lang w:eastAsia="en-US"/>
        </w:rPr>
        <w:drawing>
          <wp:inline distT="0" distB="0" distL="0" distR="0" wp14:anchorId="12D5F117" wp14:editId="348EBE4C">
            <wp:extent cx="5916295" cy="2728284"/>
            <wp:effectExtent l="0" t="0" r="825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6295" cy="2728284"/>
                    </a:xfrm>
                    <a:prstGeom prst="rect">
                      <a:avLst/>
                    </a:prstGeom>
                  </pic:spPr>
                </pic:pic>
              </a:graphicData>
            </a:graphic>
          </wp:inline>
        </w:drawing>
      </w:r>
    </w:p>
    <w:p w:rsidR="00EC4512" w:rsidRPr="005E17DE" w:rsidRDefault="00EC4512" w:rsidP="00EC4512">
      <w:pPr>
        <w:pStyle w:val="Headingb"/>
        <w:spacing w:before="0"/>
        <w:ind w:left="425"/>
        <w:jc w:val="center"/>
        <w:rPr>
          <w:b w:val="0"/>
          <w:bCs/>
          <w:szCs w:val="24"/>
          <w:lang w:eastAsia="ko-KR"/>
        </w:rPr>
      </w:pPr>
      <w:r w:rsidRPr="005E17DE">
        <w:rPr>
          <w:rFonts w:eastAsia="Batang"/>
          <w:b w:val="0"/>
          <w:szCs w:val="24"/>
          <w:lang w:eastAsia="ko-KR"/>
        </w:rPr>
        <w:t>Figure 3.1 Concept of EMF information platform</w:t>
      </w:r>
    </w:p>
    <w:p w:rsidR="00EC4512" w:rsidRPr="005E17DE" w:rsidRDefault="00EC4512" w:rsidP="00EC4512">
      <w:pPr>
        <w:pStyle w:val="ListParagraph"/>
        <w:ind w:leftChars="0" w:left="425"/>
        <w:rPr>
          <w:rFonts w:ascii="Times New Roman" w:eastAsiaTheme="minorEastAsia" w:hAnsi="Times New Roman" w:cs="Times New Roman"/>
          <w:b/>
          <w:bCs/>
          <w:lang w:val="en-GB" w:eastAsia="ko-KR"/>
        </w:rPr>
      </w:pPr>
    </w:p>
    <w:p w:rsidR="00BD2854" w:rsidRPr="005E17DE" w:rsidRDefault="00BD2854" w:rsidP="00BD2854">
      <w:pPr>
        <w:jc w:val="both"/>
        <w:rPr>
          <w:rFonts w:eastAsia="Malgun Gothic"/>
          <w:bCs/>
          <w:lang w:eastAsia="ko-KR"/>
        </w:rPr>
      </w:pPr>
      <w:r w:rsidRPr="005E17DE">
        <w:rPr>
          <w:bCs/>
          <w:lang w:eastAsia="ko-KR"/>
        </w:rPr>
        <w:t>All EMF related information collected and delivered to the information platform can be opened to various people.</w:t>
      </w:r>
      <w:r w:rsidRPr="005E17DE">
        <w:rPr>
          <w:rFonts w:eastAsia="Malgun Gothic"/>
          <w:bCs/>
          <w:lang w:eastAsia="ko-KR"/>
        </w:rPr>
        <w:t xml:space="preserve"> </w:t>
      </w:r>
      <w:r w:rsidRPr="005E17DE">
        <w:rPr>
          <w:bCs/>
          <w:lang w:eastAsia="ko-KR"/>
        </w:rPr>
        <w:t>The concept of the EMF information platform provides user interface based on GIS for easy understanding and convenient access by general public, industry, researcher and policy makers.</w:t>
      </w:r>
      <w:r w:rsidRPr="005E17DE">
        <w:rPr>
          <w:rFonts w:eastAsia="Malgun Gothic"/>
          <w:bCs/>
          <w:lang w:eastAsia="ko-KR"/>
        </w:rPr>
        <w:t xml:space="preserve"> </w:t>
      </w:r>
      <w:r w:rsidRPr="005E17DE">
        <w:rPr>
          <w:bCs/>
          <w:lang w:eastAsia="ko-KR"/>
        </w:rPr>
        <w:t>All measured and collected data need to be common database format to handle them by the open platform. The platform has two types of data handling that are the evaluated result and measured raw data which can be accessible from the professional people with open API.</w:t>
      </w:r>
    </w:p>
    <w:p w:rsidR="00480F96" w:rsidRPr="005E17DE" w:rsidRDefault="00BD2854" w:rsidP="00CA002F">
      <w:pPr>
        <w:pStyle w:val="ListParagraph"/>
        <w:ind w:leftChars="0" w:left="0"/>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The detail platform architecture consists of Data collection, Data classification, Standard database, Interactive system and data transaction with user interface part. To overcome some difficult access to the platform server directly, local DB can be used for changing common DB and sending server in platform system. General public can access the system using App or Web based UI and dedicated UI for Professional.</w:t>
      </w:r>
    </w:p>
    <w:p w:rsidR="00480F96" w:rsidRPr="005E17DE" w:rsidRDefault="00480F96" w:rsidP="00CA002F">
      <w:pPr>
        <w:spacing w:before="120"/>
        <w:jc w:val="both"/>
        <w:rPr>
          <w:bCs/>
          <w:lang w:eastAsia="ko-KR"/>
        </w:rPr>
      </w:pPr>
      <w:r w:rsidRPr="005E17DE">
        <w:rPr>
          <w:bCs/>
          <w:lang w:eastAsia="ko-KR"/>
        </w:rPr>
        <w:t>Many countries effort to manage EMF radiation from the radio transmitters to reduce the general public concerning under EMF exposure environment. And they regulate radiation sources according to ICNIRP limit and doing in-situ measurement and long-term measurement activities using ITU-T K.52, K.61, K83, K70, EM50400, 50492, 50383, 50554 and etc. guide lines.</w:t>
      </w:r>
    </w:p>
    <w:p w:rsidR="00480F96" w:rsidRPr="005E17DE" w:rsidRDefault="00480F96" w:rsidP="00480F96">
      <w:pPr>
        <w:jc w:val="both"/>
        <w:rPr>
          <w:bCs/>
          <w:lang w:eastAsia="ko-KR"/>
        </w:rPr>
      </w:pPr>
      <w:r w:rsidRPr="005E17DE">
        <w:rPr>
          <w:bCs/>
          <w:lang w:eastAsia="ko-KR"/>
        </w:rPr>
        <w:t xml:space="preserve">The EMF management activity can be classified as Pre-analysis with calculation, </w:t>
      </w:r>
      <w:r w:rsidR="0020359D" w:rsidRPr="005E17DE">
        <w:rPr>
          <w:bCs/>
          <w:lang w:eastAsia="ko-KR"/>
        </w:rPr>
        <w:t xml:space="preserve">Compliance assessment (Put into service), </w:t>
      </w:r>
      <w:r w:rsidRPr="005E17DE">
        <w:rPr>
          <w:bCs/>
          <w:lang w:eastAsia="ko-KR"/>
        </w:rPr>
        <w:t>In-situ measurement and long-term measurement (Long-term EMF monitoring and EMF area scanning).</w:t>
      </w:r>
    </w:p>
    <w:p w:rsidR="00480F96" w:rsidRPr="005E17DE" w:rsidRDefault="00480F96" w:rsidP="00CA002F">
      <w:pPr>
        <w:spacing w:before="120"/>
        <w:jc w:val="both"/>
        <w:rPr>
          <w:bCs/>
          <w:lang w:eastAsia="ko-KR"/>
        </w:rPr>
      </w:pPr>
      <w:r w:rsidRPr="005E17DE">
        <w:rPr>
          <w:bCs/>
          <w:lang w:eastAsia="ko-KR"/>
        </w:rPr>
        <w:t>But another important thing is risk communication with general public who concern about the exposure from EMF radiation in vicinity of radio stations. The one of effective method will be the information delivering for better awareness of EMF well managed to general public. All EMF related information collected and delivered platform is useful for the general public understanding.</w:t>
      </w:r>
    </w:p>
    <w:p w:rsidR="00CA002F" w:rsidRPr="005E17DE" w:rsidRDefault="00CA002F" w:rsidP="00480F96">
      <w:pPr>
        <w:jc w:val="both"/>
        <w:rPr>
          <w:bCs/>
          <w:lang w:eastAsia="ko-KR"/>
        </w:rPr>
      </w:pPr>
    </w:p>
    <w:p w:rsidR="00CA002F" w:rsidRPr="005E17DE" w:rsidRDefault="00A8570E" w:rsidP="005E17DE">
      <w:pPr>
        <w:pStyle w:val="Heading1"/>
        <w:rPr>
          <w:lang w:eastAsia="ko-KR"/>
        </w:rPr>
      </w:pPr>
      <w:bookmarkStart w:id="7" w:name="_Toc11937199"/>
      <w:bookmarkStart w:id="8" w:name="_Toc11937233"/>
      <w:r w:rsidRPr="005E17DE">
        <w:rPr>
          <w:lang w:eastAsia="ko-KR"/>
        </w:rPr>
        <w:t>Information</w:t>
      </w:r>
      <w:r w:rsidR="00CA002F" w:rsidRPr="005E17DE">
        <w:rPr>
          <w:lang w:eastAsia="ko-KR"/>
        </w:rPr>
        <w:t xml:space="preserve"> types for the EMF information platform</w:t>
      </w:r>
      <w:bookmarkEnd w:id="7"/>
      <w:bookmarkEnd w:id="8"/>
    </w:p>
    <w:p w:rsidR="00480F96" w:rsidRPr="005E17DE" w:rsidRDefault="00480F96" w:rsidP="00480F96">
      <w:pPr>
        <w:jc w:val="both"/>
        <w:rPr>
          <w:bCs/>
          <w:lang w:eastAsia="ko-KR"/>
        </w:rPr>
      </w:pPr>
    </w:p>
    <w:p w:rsidR="00220CFB" w:rsidRPr="005E17DE" w:rsidRDefault="00220CFB" w:rsidP="00480F96">
      <w:pPr>
        <w:jc w:val="both"/>
        <w:rPr>
          <w:bCs/>
          <w:lang w:eastAsia="ko-KR"/>
        </w:rPr>
      </w:pPr>
      <w:r w:rsidRPr="005E17DE">
        <w:rPr>
          <w:bCs/>
          <w:lang w:eastAsia="ko-KR"/>
        </w:rPr>
        <w:t xml:space="preserve">EMF information contains various assessment types and methods according to purpose and environment. Figure 4.1 shows </w:t>
      </w:r>
      <w:r w:rsidR="008A42E6" w:rsidRPr="005E17DE">
        <w:rPr>
          <w:bCs/>
          <w:lang w:eastAsia="ko-KR"/>
        </w:rPr>
        <w:t>the ov</w:t>
      </w:r>
      <w:r w:rsidR="00041E0F" w:rsidRPr="005E17DE">
        <w:rPr>
          <w:bCs/>
          <w:lang w:eastAsia="ko-KR"/>
        </w:rPr>
        <w:t>erall process of EMF assessment.</w:t>
      </w:r>
    </w:p>
    <w:p w:rsidR="00220CFB" w:rsidRPr="005E17DE" w:rsidRDefault="00220CFB" w:rsidP="00041E0F">
      <w:pPr>
        <w:spacing w:before="240"/>
        <w:jc w:val="center"/>
        <w:rPr>
          <w:bCs/>
          <w:lang w:eastAsia="ko-KR"/>
        </w:rPr>
      </w:pPr>
      <w:r w:rsidRPr="005E17DE">
        <w:rPr>
          <w:noProof/>
        </w:rPr>
        <w:drawing>
          <wp:inline distT="0" distB="0" distL="0" distR="0" wp14:anchorId="2D9E4D37" wp14:editId="2948F5BE">
            <wp:extent cx="5000625" cy="4838700"/>
            <wp:effectExtent l="0" t="0" r="9525"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625" cy="4838700"/>
                    </a:xfrm>
                    <a:prstGeom prst="rect">
                      <a:avLst/>
                    </a:prstGeom>
                  </pic:spPr>
                </pic:pic>
              </a:graphicData>
            </a:graphic>
          </wp:inline>
        </w:drawing>
      </w:r>
    </w:p>
    <w:p w:rsidR="00220CFB" w:rsidRPr="005E17DE" w:rsidRDefault="00220CFB" w:rsidP="00220CFB">
      <w:pPr>
        <w:jc w:val="center"/>
        <w:rPr>
          <w:bCs/>
          <w:lang w:eastAsia="ko-KR"/>
        </w:rPr>
      </w:pPr>
      <w:r w:rsidRPr="005E17DE">
        <w:rPr>
          <w:bCs/>
          <w:lang w:eastAsia="ko-KR"/>
        </w:rPr>
        <w:t>Figure 4.1 Evaluation process based on EMF information platform</w:t>
      </w:r>
    </w:p>
    <w:p w:rsidR="00220CFB" w:rsidRPr="005E17DE" w:rsidRDefault="00220CFB" w:rsidP="00480F96">
      <w:pPr>
        <w:jc w:val="both"/>
        <w:rPr>
          <w:bCs/>
          <w:lang w:eastAsia="ko-KR"/>
        </w:rPr>
      </w:pPr>
    </w:p>
    <w:p w:rsidR="00041E0F" w:rsidRPr="005E17DE" w:rsidRDefault="00E94456" w:rsidP="00480F96">
      <w:pPr>
        <w:jc w:val="both"/>
        <w:rPr>
          <w:bCs/>
          <w:lang w:eastAsia="ko-KR"/>
        </w:rPr>
      </w:pPr>
      <w:r w:rsidRPr="005E17DE">
        <w:rPr>
          <w:bCs/>
          <w:lang w:eastAsia="ko-KR"/>
        </w:rPr>
        <w:t xml:space="preserve">EMF assessment procedure is </w:t>
      </w:r>
    </w:p>
    <w:p w:rsidR="00041E0F" w:rsidRPr="005E17DE" w:rsidRDefault="00041E0F" w:rsidP="00041E0F">
      <w:pPr>
        <w:widowControl w:val="0"/>
        <w:autoSpaceDE w:val="0"/>
        <w:autoSpaceDN w:val="0"/>
        <w:adjustRightInd w:val="0"/>
        <w:jc w:val="both"/>
        <w:rPr>
          <w:rFonts w:eastAsia="Batang"/>
        </w:rPr>
      </w:pPr>
      <w:r w:rsidRPr="005E17DE">
        <w:rPr>
          <w:rFonts w:eastAsia="Batang"/>
        </w:rPr>
        <w:t>This sequence involves determining the evaluation</w:t>
      </w:r>
      <w:r w:rsidRPr="005E17DE">
        <w:rPr>
          <w:rFonts w:eastAsia="Batang"/>
          <w:lang w:eastAsia="ko-KR"/>
        </w:rPr>
        <w:t xml:space="preserve"> </w:t>
      </w:r>
      <w:r w:rsidRPr="005E17DE">
        <w:rPr>
          <w:rFonts w:eastAsia="Batang"/>
        </w:rPr>
        <w:t>purpose, method(s) of evaluation, as well as extrapolation, spatial averaging, time averaging</w:t>
      </w:r>
      <w:r w:rsidRPr="005E17DE">
        <w:rPr>
          <w:rFonts w:eastAsia="Batang"/>
          <w:lang w:eastAsia="ko-KR"/>
        </w:rPr>
        <w:t xml:space="preserve"> </w:t>
      </w:r>
      <w:r w:rsidRPr="005E17DE">
        <w:rPr>
          <w:rFonts w:eastAsia="Batang"/>
        </w:rPr>
        <w:t>and multiple frequency summation. The uncertainty and reporting stages complete the</w:t>
      </w:r>
      <w:r w:rsidRPr="005E17DE">
        <w:rPr>
          <w:rFonts w:eastAsia="Batang"/>
          <w:lang w:eastAsia="ko-KR"/>
        </w:rPr>
        <w:t xml:space="preserve"> </w:t>
      </w:r>
      <w:r w:rsidRPr="005E17DE">
        <w:rPr>
          <w:rFonts w:eastAsia="Batang"/>
        </w:rPr>
        <w:t>evaluation process.</w:t>
      </w:r>
    </w:p>
    <w:p w:rsidR="00041E0F" w:rsidRPr="005E17DE" w:rsidRDefault="00041E0F" w:rsidP="00480F96">
      <w:pPr>
        <w:jc w:val="both"/>
        <w:rPr>
          <w:bCs/>
          <w:lang w:eastAsia="ko-KR"/>
        </w:rPr>
      </w:pPr>
    </w:p>
    <w:p w:rsidR="00041E0F" w:rsidRPr="005E17DE" w:rsidRDefault="00041E0F" w:rsidP="00480F96">
      <w:pPr>
        <w:jc w:val="both"/>
        <w:rPr>
          <w:bCs/>
          <w:lang w:eastAsia="ko-KR"/>
        </w:rPr>
      </w:pPr>
    </w:p>
    <w:p w:rsidR="00480F96" w:rsidRPr="005E17DE" w:rsidRDefault="002B13C8" w:rsidP="005E17DE">
      <w:pPr>
        <w:pStyle w:val="ListParagraph"/>
        <w:numPr>
          <w:ilvl w:val="1"/>
          <w:numId w:val="45"/>
        </w:numPr>
        <w:ind w:leftChars="0"/>
        <w:jc w:val="both"/>
        <w:rPr>
          <w:rFonts w:ascii="Times New Roman" w:hAnsi="Times New Roman" w:cs="Times New Roman"/>
          <w:b/>
          <w:bCs/>
          <w:lang w:eastAsia="ko-KR"/>
        </w:rPr>
      </w:pPr>
      <w:r w:rsidRPr="005E17DE">
        <w:rPr>
          <w:rFonts w:ascii="Times New Roman" w:eastAsiaTheme="minorEastAsia" w:hAnsi="Times New Roman" w:cs="Times New Roman"/>
          <w:b/>
          <w:bCs/>
          <w:lang w:eastAsia="ko-KR"/>
        </w:rPr>
        <w:t xml:space="preserve">Compliance </w:t>
      </w:r>
      <w:r w:rsidR="00D461A9" w:rsidRPr="005E17DE">
        <w:rPr>
          <w:rFonts w:ascii="Times New Roman" w:eastAsiaTheme="minorEastAsia" w:hAnsi="Times New Roman" w:cs="Times New Roman"/>
          <w:b/>
          <w:bCs/>
          <w:lang w:eastAsia="ko-KR"/>
        </w:rPr>
        <w:t xml:space="preserve">EMF </w:t>
      </w:r>
      <w:r w:rsidRPr="005E17DE">
        <w:rPr>
          <w:rFonts w:ascii="Times New Roman" w:eastAsiaTheme="minorEastAsia" w:hAnsi="Times New Roman" w:cs="Times New Roman"/>
          <w:b/>
          <w:bCs/>
          <w:lang w:eastAsia="ko-KR"/>
        </w:rPr>
        <w:t>assessment</w:t>
      </w:r>
    </w:p>
    <w:p w:rsidR="00480F96" w:rsidRPr="005E17DE" w:rsidRDefault="00480F96" w:rsidP="00CA002F">
      <w:pPr>
        <w:jc w:val="both"/>
        <w:rPr>
          <w:rFonts w:eastAsiaTheme="minorEastAsia"/>
          <w:bCs/>
          <w:lang w:eastAsia="ko-KR"/>
        </w:rPr>
      </w:pPr>
    </w:p>
    <w:p w:rsidR="00480F96" w:rsidRPr="005E17DE" w:rsidRDefault="00097D2C" w:rsidP="00480F96">
      <w:pPr>
        <w:pStyle w:val="ListParagraph"/>
        <w:ind w:leftChars="13" w:left="31"/>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 xml:space="preserve">EMF information platform includes the procedure of calculation, measurement and information delivering to all related segments </w:t>
      </w:r>
      <w:r w:rsidR="00270F1A" w:rsidRPr="005E17DE">
        <w:rPr>
          <w:rFonts w:ascii="Times New Roman" w:eastAsiaTheme="minorEastAsia" w:hAnsi="Times New Roman" w:cs="Times New Roman"/>
          <w:bCs/>
          <w:lang w:eastAsia="ko-KR"/>
        </w:rPr>
        <w:t>refer to Figure4</w:t>
      </w:r>
      <w:r w:rsidRPr="005E17DE">
        <w:rPr>
          <w:rFonts w:ascii="Times New Roman" w:eastAsiaTheme="minorEastAsia" w:hAnsi="Times New Roman" w:cs="Times New Roman"/>
          <w:bCs/>
          <w:lang w:eastAsia="ko-KR"/>
        </w:rPr>
        <w:t>.1.</w:t>
      </w:r>
    </w:p>
    <w:p w:rsidR="00097D2C" w:rsidRPr="005E17DE" w:rsidRDefault="00097D2C" w:rsidP="00480F96">
      <w:pPr>
        <w:pStyle w:val="ListParagraph"/>
        <w:ind w:leftChars="13" w:left="31"/>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According to international standards like IE</w:t>
      </w:r>
      <w:r w:rsidR="0047602F" w:rsidRPr="005E17DE">
        <w:rPr>
          <w:rFonts w:ascii="Times New Roman" w:eastAsiaTheme="minorEastAsia" w:hAnsi="Times New Roman" w:cs="Times New Roman"/>
          <w:bCs/>
          <w:lang w:eastAsia="ko-KR"/>
        </w:rPr>
        <w:t>C62232, ITU-T K.52, ITU-T K.61</w:t>
      </w:r>
      <w:r w:rsidRPr="005E17DE">
        <w:rPr>
          <w:rFonts w:ascii="Times New Roman" w:eastAsiaTheme="minorEastAsia" w:hAnsi="Times New Roman" w:cs="Times New Roman"/>
          <w:bCs/>
          <w:lang w:eastAsia="ko-KR"/>
        </w:rPr>
        <w:t>, there are three categories for EMF assessment that are Product compliance, Installation compliance and In-situ exposure assessment. the pl</w:t>
      </w:r>
      <w:r w:rsidR="0047602F" w:rsidRPr="005E17DE">
        <w:rPr>
          <w:rFonts w:ascii="Times New Roman" w:eastAsiaTheme="minorEastAsia" w:hAnsi="Times New Roman" w:cs="Times New Roman"/>
          <w:bCs/>
          <w:lang w:eastAsia="ko-KR"/>
        </w:rPr>
        <w:t>atform covers</w:t>
      </w:r>
      <w:r w:rsidRPr="005E17DE">
        <w:rPr>
          <w:rFonts w:ascii="Times New Roman" w:eastAsiaTheme="minorEastAsia" w:hAnsi="Times New Roman" w:cs="Times New Roman"/>
          <w:bCs/>
          <w:lang w:eastAsia="ko-KR"/>
        </w:rPr>
        <w:t xml:space="preserve"> Installation compliance and In-situ RF exposure assessment. They also be classified three sections for assessment that are Pre-analysis, In-situ measurement and EMF monitoring</w:t>
      </w:r>
      <w:r w:rsidR="00146F53" w:rsidRPr="005E17DE">
        <w:rPr>
          <w:rFonts w:ascii="Times New Roman" w:eastAsiaTheme="minorEastAsia" w:hAnsi="Times New Roman" w:cs="Times New Roman"/>
          <w:bCs/>
          <w:lang w:eastAsia="ko-KR"/>
        </w:rPr>
        <w:t>.</w:t>
      </w:r>
    </w:p>
    <w:p w:rsidR="00EF67D9" w:rsidRPr="005E17DE" w:rsidRDefault="00966802" w:rsidP="00CA002F">
      <w:pPr>
        <w:pStyle w:val="ListParagraph"/>
        <w:ind w:leftChars="13" w:left="31"/>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The basic concept of the EMF information platform provides all the results of them with standard expression and classified location based information for easy understanding and accessible by general public</w:t>
      </w:r>
      <w:r w:rsidR="007E13C9" w:rsidRPr="005E17DE">
        <w:rPr>
          <w:rFonts w:ascii="Times New Roman" w:eastAsiaTheme="minorEastAsia" w:hAnsi="Times New Roman" w:cs="Times New Roman"/>
          <w:bCs/>
          <w:lang w:eastAsia="ko-KR"/>
        </w:rPr>
        <w:t>, industry, academy</w:t>
      </w:r>
      <w:r w:rsidRPr="005E17DE">
        <w:rPr>
          <w:rFonts w:ascii="Times New Roman" w:eastAsiaTheme="minorEastAsia" w:hAnsi="Times New Roman" w:cs="Times New Roman"/>
          <w:bCs/>
          <w:lang w:eastAsia="ko-KR"/>
        </w:rPr>
        <w:t xml:space="preserve"> and related organization like government and policy maker of EMF.</w:t>
      </w:r>
    </w:p>
    <w:p w:rsidR="00CA002F" w:rsidRPr="005E17DE" w:rsidRDefault="00CA002F" w:rsidP="00CA002F">
      <w:pPr>
        <w:jc w:val="both"/>
        <w:rPr>
          <w:rFonts w:eastAsiaTheme="minorEastAsia"/>
          <w:bCs/>
          <w:lang w:eastAsia="ko-KR"/>
        </w:rPr>
      </w:pPr>
    </w:p>
    <w:p w:rsidR="00CA002F" w:rsidRPr="005E17DE" w:rsidRDefault="00A8570E" w:rsidP="005E17DE">
      <w:pPr>
        <w:pStyle w:val="ListParagraph"/>
        <w:numPr>
          <w:ilvl w:val="1"/>
          <w:numId w:val="45"/>
        </w:numPr>
        <w:spacing w:before="240"/>
        <w:ind w:leftChars="0"/>
        <w:jc w:val="both"/>
        <w:rPr>
          <w:rFonts w:ascii="Times New Roman" w:hAnsi="Times New Roman" w:cs="Times New Roman"/>
          <w:b/>
          <w:bCs/>
          <w:lang w:eastAsia="ko-KR"/>
        </w:rPr>
      </w:pPr>
      <w:r w:rsidRPr="005E17DE">
        <w:rPr>
          <w:rFonts w:ascii="Times New Roman" w:eastAsiaTheme="minorEastAsia" w:hAnsi="Times New Roman" w:cs="Times New Roman"/>
          <w:b/>
          <w:bCs/>
          <w:lang w:eastAsia="ko-KR"/>
        </w:rPr>
        <w:t>EMF assessment</w:t>
      </w:r>
    </w:p>
    <w:p w:rsidR="0047602F" w:rsidRPr="005E17DE" w:rsidRDefault="0047602F" w:rsidP="0047602F">
      <w:pPr>
        <w:spacing w:before="240"/>
        <w:jc w:val="both"/>
        <w:rPr>
          <w:bCs/>
          <w:lang w:eastAsia="ko-KR"/>
        </w:rPr>
      </w:pPr>
      <w:r w:rsidRPr="005E17DE">
        <w:rPr>
          <w:bCs/>
          <w:lang w:eastAsia="ko-KR"/>
        </w:rPr>
        <w:t>This standard defines the methods that shall be used to determine, or overestimate, the total exposure ratio in relevant area where the general public has access. i.e. in the domain of investigation. For this assessment, alternative routes (Figure 7.1) can be used and any completed rout is valid.</w:t>
      </w:r>
    </w:p>
    <w:p w:rsidR="0047602F" w:rsidRPr="005E17DE" w:rsidRDefault="0047602F" w:rsidP="0047602F">
      <w:pPr>
        <w:jc w:val="center"/>
        <w:rPr>
          <w:bCs/>
          <w:lang w:eastAsia="ko-KR"/>
        </w:rPr>
      </w:pPr>
      <w:r w:rsidRPr="005E17DE">
        <w:rPr>
          <w:noProof/>
        </w:rPr>
        <w:drawing>
          <wp:inline distT="0" distB="0" distL="0" distR="0" wp14:anchorId="45946B58" wp14:editId="69E6F757">
            <wp:extent cx="4251301" cy="2961409"/>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3297" cy="2969765"/>
                    </a:xfrm>
                    <a:prstGeom prst="rect">
                      <a:avLst/>
                    </a:prstGeom>
                  </pic:spPr>
                </pic:pic>
              </a:graphicData>
            </a:graphic>
          </wp:inline>
        </w:drawing>
      </w:r>
    </w:p>
    <w:p w:rsidR="0047602F" w:rsidRPr="005E17DE" w:rsidRDefault="0047602F" w:rsidP="0047602F">
      <w:pPr>
        <w:jc w:val="center"/>
        <w:rPr>
          <w:bCs/>
          <w:lang w:eastAsia="ko-KR"/>
        </w:rPr>
      </w:pPr>
      <w:r w:rsidRPr="005E17DE">
        <w:rPr>
          <w:bCs/>
          <w:lang w:eastAsia="ko-KR"/>
        </w:rPr>
        <w:t>Figure 4.2 Installation compliance process to determine the total exposure ratio where the general public has access</w:t>
      </w:r>
    </w:p>
    <w:p w:rsidR="0047602F" w:rsidRPr="005E17DE" w:rsidRDefault="0047602F" w:rsidP="0047602F">
      <w:pPr>
        <w:jc w:val="both"/>
        <w:rPr>
          <w:bCs/>
          <w:lang w:eastAsia="ko-KR"/>
        </w:rPr>
      </w:pPr>
    </w:p>
    <w:p w:rsidR="0047602F" w:rsidRPr="005E17DE" w:rsidRDefault="0047602F" w:rsidP="0047602F">
      <w:pPr>
        <w:jc w:val="both"/>
        <w:rPr>
          <w:bCs/>
          <w:lang w:eastAsia="ko-KR"/>
        </w:rPr>
      </w:pPr>
      <w:r w:rsidRPr="005E17DE">
        <w:rPr>
          <w:bCs/>
          <w:lang w:eastAsia="ko-KR"/>
        </w:rPr>
        <w:t>For sources with time-varying power, the value of the average emitted power at the maximum power setting of equipment shall be used.</w:t>
      </w:r>
    </w:p>
    <w:p w:rsidR="0047602F" w:rsidRPr="005E17DE" w:rsidRDefault="0047602F" w:rsidP="0047602F">
      <w:pPr>
        <w:pStyle w:val="ListParagraph"/>
        <w:spacing w:before="120"/>
        <w:ind w:leftChars="0" w:left="0"/>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In general, EMF exposure assessment in vicinity of radio station carry on to assess the whole body human exposure. The field-averaging protocol is required. The spatially averaged field value shall be established using the following equation for broadband and frequency selective measurement basically.</w:t>
      </w:r>
    </w:p>
    <w:p w:rsidR="0047602F" w:rsidRPr="005E17DE" w:rsidRDefault="006C1ECC" w:rsidP="0047602F">
      <w:pPr>
        <w:pStyle w:val="ListParagraph"/>
        <w:spacing w:before="240" w:after="240"/>
        <w:ind w:leftChars="0" w:left="0"/>
        <w:jc w:val="both"/>
        <w:rPr>
          <w:rFonts w:ascii="Times New Roman" w:hAnsi="Times New Roman" w:cs="Times New Roman"/>
          <w:bCs/>
          <w:lang w:eastAsia="ko-KR"/>
        </w:rPr>
      </w:pPr>
      <m:oMathPara>
        <m:oMath>
          <m:sSub>
            <m:sSubPr>
              <m:ctrlPr>
                <w:rPr>
                  <w:rFonts w:ascii="Cambria Math" w:eastAsiaTheme="minorEastAsia" w:hAnsi="Cambria Math" w:cs="Times New Roman"/>
                  <w:bCs/>
                  <w:i/>
                  <w:lang w:eastAsia="ko-KR"/>
                </w:rPr>
              </m:ctrlPr>
            </m:sSubPr>
            <m:e>
              <m:d>
                <m:dPr>
                  <m:ctrlPr>
                    <w:rPr>
                      <w:rFonts w:ascii="Cambria Math" w:eastAsiaTheme="minorEastAsia" w:hAnsi="Cambria Math" w:cs="Times New Roman"/>
                      <w:bCs/>
                      <w:i/>
                      <w:lang w:eastAsia="ko-KR"/>
                    </w:rPr>
                  </m:ctrlPr>
                </m:dPr>
                <m:e>
                  <m:r>
                    <w:rPr>
                      <w:rFonts w:ascii="Cambria Math" w:eastAsiaTheme="minorEastAsia" w:hAnsi="Cambria Math" w:cs="Times New Roman"/>
                      <w:lang w:eastAsia="ko-KR"/>
                    </w:rPr>
                    <m:t>E or H</m:t>
                  </m:r>
                </m:e>
              </m:d>
            </m:e>
            <m:sub>
              <m:r>
                <w:rPr>
                  <w:rFonts w:ascii="Cambria Math" w:eastAsiaTheme="minorEastAsia" w:hAnsi="Cambria Math" w:cs="Times New Roman"/>
                  <w:lang w:eastAsia="ko-KR"/>
                </w:rPr>
                <m:t>spatial averaging</m:t>
              </m:r>
            </m:sub>
          </m:sSub>
          <m:r>
            <w:rPr>
              <w:rFonts w:ascii="Cambria Math" w:eastAsiaTheme="minorEastAsia" w:hAnsi="Cambria Math" w:cs="Times New Roman"/>
              <w:lang w:eastAsia="ko-KR"/>
            </w:rPr>
            <m:t>=</m:t>
          </m:r>
          <m:d>
            <m:dPr>
              <m:begChr m:val="["/>
              <m:endChr m:val="]"/>
              <m:ctrlPr>
                <w:rPr>
                  <w:rFonts w:ascii="Cambria Math" w:eastAsiaTheme="minorEastAsia" w:hAnsi="Cambria Math" w:cs="Times New Roman"/>
                  <w:bCs/>
                  <w:i/>
                  <w:lang w:eastAsia="ko-KR"/>
                </w:rPr>
              </m:ctrlPr>
            </m:dPr>
            <m:e>
              <m:rad>
                <m:radPr>
                  <m:degHide m:val="1"/>
                  <m:ctrlPr>
                    <w:rPr>
                      <w:rFonts w:ascii="Cambria Math" w:eastAsiaTheme="minorEastAsia" w:hAnsi="Cambria Math" w:cs="Times New Roman"/>
                      <w:bCs/>
                      <w:i/>
                      <w:lang w:eastAsia="ko-KR"/>
                    </w:rPr>
                  </m:ctrlPr>
                </m:radPr>
                <m:deg/>
                <m:e>
                  <m:f>
                    <m:fPr>
                      <m:ctrlPr>
                        <w:rPr>
                          <w:rFonts w:ascii="Cambria Math" w:eastAsiaTheme="minorEastAsia" w:hAnsi="Cambria Math" w:cs="Times New Roman"/>
                          <w:bCs/>
                          <w:i/>
                          <w:lang w:eastAsia="ko-KR"/>
                        </w:rPr>
                      </m:ctrlPr>
                    </m:fPr>
                    <m:num>
                      <m:nary>
                        <m:naryPr>
                          <m:chr m:val="∑"/>
                          <m:limLoc m:val="undOvr"/>
                          <m:ctrlPr>
                            <w:rPr>
                              <w:rFonts w:ascii="Cambria Math" w:eastAsiaTheme="minorEastAsia" w:hAnsi="Cambria Math" w:cs="Times New Roman"/>
                              <w:bCs/>
                              <w:i/>
                              <w:lang w:eastAsia="ko-KR"/>
                            </w:rPr>
                          </m:ctrlPr>
                        </m:naryPr>
                        <m:sub>
                          <m:r>
                            <w:rPr>
                              <w:rFonts w:ascii="Cambria Math" w:eastAsiaTheme="minorEastAsia" w:hAnsi="Cambria Math" w:cs="Times New Roman"/>
                              <w:lang w:eastAsia="ko-KR"/>
                            </w:rPr>
                            <m:t>i=1</m:t>
                          </m:r>
                        </m:sub>
                        <m:sup>
                          <m:r>
                            <w:rPr>
                              <w:rFonts w:ascii="Cambria Math" w:eastAsiaTheme="minorEastAsia" w:hAnsi="Cambria Math" w:cs="Times New Roman"/>
                              <w:lang w:eastAsia="ko-KR"/>
                            </w:rPr>
                            <m:t>N</m:t>
                          </m:r>
                        </m:sup>
                        <m:e>
                          <m:sSup>
                            <m:sSupPr>
                              <m:ctrlPr>
                                <w:rPr>
                                  <w:rFonts w:ascii="Cambria Math" w:eastAsiaTheme="minorEastAsia" w:hAnsi="Cambria Math" w:cs="Times New Roman"/>
                                  <w:bCs/>
                                  <w:i/>
                                  <w:lang w:eastAsia="ko-KR"/>
                                </w:rPr>
                              </m:ctrlPr>
                            </m:sSupPr>
                            <m:e>
                              <m:d>
                                <m:dPr>
                                  <m:ctrlPr>
                                    <w:rPr>
                                      <w:rFonts w:ascii="Cambria Math" w:eastAsiaTheme="minorEastAsia" w:hAnsi="Cambria Math" w:cs="Times New Roman"/>
                                      <w:bCs/>
                                      <w:i/>
                                      <w:lang w:eastAsia="ko-KR"/>
                                    </w:rPr>
                                  </m:ctrlPr>
                                </m:dPr>
                                <m:e>
                                  <m:r>
                                    <w:rPr>
                                      <w:rFonts w:ascii="Cambria Math" w:eastAsiaTheme="minorEastAsia" w:hAnsi="Cambria Math" w:cs="Times New Roman"/>
                                      <w:lang w:eastAsia="ko-KR"/>
                                    </w:rPr>
                                    <m:t>E or H</m:t>
                                  </m:r>
                                </m:e>
                              </m:d>
                            </m:e>
                            <m:sup>
                              <m:r>
                                <w:rPr>
                                  <w:rFonts w:ascii="Cambria Math" w:eastAsiaTheme="minorEastAsia" w:hAnsi="Cambria Math" w:cs="Times New Roman"/>
                                  <w:lang w:eastAsia="ko-KR"/>
                                </w:rPr>
                                <m:t>2</m:t>
                              </m:r>
                            </m:sup>
                          </m:sSup>
                        </m:e>
                      </m:nary>
                    </m:num>
                    <m:den>
                      <m:r>
                        <w:rPr>
                          <w:rFonts w:ascii="Cambria Math" w:eastAsiaTheme="minorEastAsia" w:hAnsi="Cambria Math" w:cs="Times New Roman"/>
                          <w:lang w:eastAsia="ko-KR"/>
                        </w:rPr>
                        <m:t>N</m:t>
                      </m:r>
                    </m:den>
                  </m:f>
                </m:e>
              </m:rad>
            </m:e>
          </m:d>
          <m:r>
            <w:rPr>
              <w:rFonts w:ascii="Cambria Math" w:eastAsiaTheme="minorEastAsia" w:hAnsi="Cambria Math" w:cs="Times New Roman"/>
              <w:lang w:eastAsia="ko-KR"/>
            </w:rPr>
            <m:t xml:space="preserve"> with </m:t>
          </m:r>
          <m:d>
            <m:dPr>
              <m:begChr m:val="{"/>
              <m:endChr m:val="}"/>
              <m:ctrlPr>
                <w:rPr>
                  <w:rFonts w:ascii="Cambria Math" w:eastAsiaTheme="minorEastAsia" w:hAnsi="Cambria Math" w:cs="Times New Roman"/>
                  <w:bCs/>
                  <w:i/>
                  <w:lang w:eastAsia="ko-KR"/>
                </w:rPr>
              </m:ctrlPr>
            </m:dPr>
            <m:e>
              <m:eqArr>
                <m:eqArrPr>
                  <m:ctrlPr>
                    <w:rPr>
                      <w:rFonts w:ascii="Cambria Math" w:eastAsiaTheme="minorEastAsia" w:hAnsi="Cambria Math" w:cs="Times New Roman"/>
                      <w:bCs/>
                      <w:i/>
                      <w:lang w:eastAsia="ko-KR"/>
                    </w:rPr>
                  </m:ctrlPr>
                </m:eqArrPr>
                <m:e>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E</m:t>
                      </m:r>
                    </m:e>
                    <m:sub>
                      <m:r>
                        <w:rPr>
                          <w:rFonts w:ascii="Cambria Math" w:eastAsiaTheme="minorEastAsia" w:hAnsi="Cambria Math" w:cs="Times New Roman"/>
                          <w:lang w:eastAsia="ko-KR"/>
                        </w:rPr>
                        <m:t>i</m:t>
                      </m:r>
                    </m:sub>
                  </m:sSub>
                  <m:r>
                    <w:rPr>
                      <w:rFonts w:ascii="Cambria Math" w:eastAsiaTheme="minorEastAsia" w:hAnsi="Cambria Math" w:cs="Times New Roman"/>
                      <w:lang w:eastAsia="ko-KR"/>
                    </w:rPr>
                    <m:t>=</m:t>
                  </m:r>
                  <m:rad>
                    <m:radPr>
                      <m:degHide m:val="1"/>
                      <m:ctrlPr>
                        <w:rPr>
                          <w:rFonts w:ascii="Cambria Math" w:eastAsiaTheme="minorEastAsia" w:hAnsi="Cambria Math" w:cs="Times New Roman"/>
                          <w:bCs/>
                          <w:i/>
                          <w:lang w:eastAsia="ko-KR"/>
                        </w:rPr>
                      </m:ctrlPr>
                    </m:radPr>
                    <m:deg/>
                    <m:e>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E</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x</m:t>
                              </m:r>
                            </m:sub>
                          </m:sSub>
                        </m:sub>
                        <m:sup>
                          <m:r>
                            <w:rPr>
                              <w:rFonts w:ascii="Cambria Math" w:eastAsiaTheme="minorEastAsia" w:hAnsi="Cambria Math" w:cs="Times New Roman"/>
                              <w:lang w:eastAsia="ko-KR"/>
                            </w:rPr>
                            <m:t>2</m:t>
                          </m:r>
                        </m:sup>
                      </m:sSubSup>
                      <m:r>
                        <w:rPr>
                          <w:rFonts w:ascii="Cambria Math" w:eastAsiaTheme="minorEastAsia" w:hAnsi="Cambria Math" w:cs="Times New Roman"/>
                          <w:lang w:eastAsia="ko-KR"/>
                        </w:rPr>
                        <m:t>+</m:t>
                      </m:r>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E</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y</m:t>
                              </m:r>
                            </m:sub>
                          </m:sSub>
                        </m:sub>
                        <m:sup>
                          <m:r>
                            <w:rPr>
                              <w:rFonts w:ascii="Cambria Math" w:eastAsiaTheme="minorEastAsia" w:hAnsi="Cambria Math" w:cs="Times New Roman"/>
                              <w:lang w:eastAsia="ko-KR"/>
                            </w:rPr>
                            <m:t>2</m:t>
                          </m:r>
                        </m:sup>
                      </m:sSubSup>
                      <m:r>
                        <w:rPr>
                          <w:rFonts w:ascii="Cambria Math" w:eastAsiaTheme="minorEastAsia" w:hAnsi="Cambria Math" w:cs="Times New Roman"/>
                          <w:lang w:eastAsia="ko-KR"/>
                        </w:rPr>
                        <m:t>+</m:t>
                      </m:r>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E</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z</m:t>
                              </m:r>
                            </m:sub>
                          </m:sSub>
                        </m:sub>
                        <m:sup>
                          <m:r>
                            <w:rPr>
                              <w:rFonts w:ascii="Cambria Math" w:eastAsiaTheme="minorEastAsia" w:hAnsi="Cambria Math" w:cs="Times New Roman"/>
                              <w:lang w:eastAsia="ko-KR"/>
                            </w:rPr>
                            <m:t>2</m:t>
                          </m:r>
                        </m:sup>
                      </m:sSubSup>
                    </m:e>
                  </m:rad>
                </m:e>
                <m:e>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H</m:t>
                      </m:r>
                    </m:e>
                    <m:sub>
                      <m:r>
                        <w:rPr>
                          <w:rFonts w:ascii="Cambria Math" w:eastAsiaTheme="minorEastAsia" w:hAnsi="Cambria Math" w:cs="Times New Roman"/>
                          <w:lang w:eastAsia="ko-KR"/>
                        </w:rPr>
                        <m:t>i</m:t>
                      </m:r>
                    </m:sub>
                  </m:sSub>
                  <m:r>
                    <w:rPr>
                      <w:rFonts w:ascii="Cambria Math" w:eastAsiaTheme="minorEastAsia" w:hAnsi="Cambria Math" w:cs="Times New Roman"/>
                      <w:lang w:eastAsia="ko-KR"/>
                    </w:rPr>
                    <m:t>=</m:t>
                  </m:r>
                  <m:rad>
                    <m:radPr>
                      <m:degHide m:val="1"/>
                      <m:ctrlPr>
                        <w:rPr>
                          <w:rFonts w:ascii="Cambria Math" w:eastAsiaTheme="minorEastAsia" w:hAnsi="Cambria Math" w:cs="Times New Roman"/>
                          <w:bCs/>
                          <w:i/>
                          <w:lang w:eastAsia="ko-KR"/>
                        </w:rPr>
                      </m:ctrlPr>
                    </m:radPr>
                    <m:deg/>
                    <m:e>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H</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x</m:t>
                              </m:r>
                            </m:sub>
                          </m:sSub>
                        </m:sub>
                        <m:sup>
                          <m:r>
                            <w:rPr>
                              <w:rFonts w:ascii="Cambria Math" w:eastAsiaTheme="minorEastAsia" w:hAnsi="Cambria Math" w:cs="Times New Roman"/>
                              <w:lang w:eastAsia="ko-KR"/>
                            </w:rPr>
                            <m:t>2</m:t>
                          </m:r>
                        </m:sup>
                      </m:sSubSup>
                      <m:r>
                        <w:rPr>
                          <w:rFonts w:ascii="Cambria Math" w:eastAsiaTheme="minorEastAsia" w:hAnsi="Cambria Math" w:cs="Times New Roman"/>
                          <w:lang w:eastAsia="ko-KR"/>
                        </w:rPr>
                        <m:t>+</m:t>
                      </m:r>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H</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y</m:t>
                              </m:r>
                            </m:sub>
                          </m:sSub>
                        </m:sub>
                        <m:sup>
                          <m:r>
                            <w:rPr>
                              <w:rFonts w:ascii="Cambria Math" w:eastAsiaTheme="minorEastAsia" w:hAnsi="Cambria Math" w:cs="Times New Roman"/>
                              <w:lang w:eastAsia="ko-KR"/>
                            </w:rPr>
                            <m:t>2</m:t>
                          </m:r>
                        </m:sup>
                      </m:sSubSup>
                      <m:r>
                        <w:rPr>
                          <w:rFonts w:ascii="Cambria Math" w:eastAsiaTheme="minorEastAsia" w:hAnsi="Cambria Math" w:cs="Times New Roman"/>
                          <w:lang w:eastAsia="ko-KR"/>
                        </w:rPr>
                        <m:t>+</m:t>
                      </m:r>
                      <m:sSubSup>
                        <m:sSubSupPr>
                          <m:ctrlPr>
                            <w:rPr>
                              <w:rFonts w:ascii="Cambria Math" w:eastAsiaTheme="minorEastAsia" w:hAnsi="Cambria Math" w:cs="Times New Roman"/>
                              <w:bCs/>
                              <w:i/>
                              <w:lang w:eastAsia="ko-KR"/>
                            </w:rPr>
                          </m:ctrlPr>
                        </m:sSubSupPr>
                        <m:e>
                          <m:r>
                            <w:rPr>
                              <w:rFonts w:ascii="Cambria Math" w:eastAsiaTheme="minorEastAsia" w:hAnsi="Cambria Math" w:cs="Times New Roman"/>
                              <w:lang w:eastAsia="ko-KR"/>
                            </w:rPr>
                            <m:t>H</m:t>
                          </m:r>
                        </m:e>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i</m:t>
                              </m:r>
                            </m:e>
                            <m:sub>
                              <m:r>
                                <w:rPr>
                                  <w:rFonts w:ascii="Cambria Math" w:eastAsiaTheme="minorEastAsia" w:hAnsi="Cambria Math" w:cs="Times New Roman"/>
                                  <w:lang w:eastAsia="ko-KR"/>
                                </w:rPr>
                                <m:t>z</m:t>
                              </m:r>
                            </m:sub>
                          </m:sSub>
                        </m:sub>
                        <m:sup>
                          <m:r>
                            <w:rPr>
                              <w:rFonts w:ascii="Cambria Math" w:eastAsiaTheme="minorEastAsia" w:hAnsi="Cambria Math" w:cs="Times New Roman"/>
                              <w:lang w:eastAsia="ko-KR"/>
                            </w:rPr>
                            <m:t>2</m:t>
                          </m:r>
                        </m:sup>
                      </m:sSubSup>
                    </m:e>
                  </m:rad>
                </m:e>
              </m:eqArr>
            </m:e>
          </m:d>
        </m:oMath>
      </m:oMathPara>
    </w:p>
    <w:p w:rsidR="0047602F" w:rsidRPr="005E17DE" w:rsidRDefault="0047602F" w:rsidP="0047602F">
      <w:pPr>
        <w:widowControl w:val="0"/>
        <w:autoSpaceDE w:val="0"/>
        <w:autoSpaceDN w:val="0"/>
        <w:adjustRightInd w:val="0"/>
        <w:rPr>
          <w:rFonts w:eastAsia="Z@R1E3.tmp"/>
        </w:rPr>
      </w:pPr>
      <w:r w:rsidRPr="005E17DE">
        <w:rPr>
          <w:rFonts w:eastAsia="Z@R1E3.tmp"/>
        </w:rPr>
        <w:t>For frequency selective measurement, the above equation shall be evaluated separately for each frequency band.</w:t>
      </w:r>
    </w:p>
    <w:p w:rsidR="00722C2D" w:rsidRPr="005E17DE" w:rsidRDefault="00722C2D" w:rsidP="00722C2D">
      <w:pPr>
        <w:pStyle w:val="ListParagraph"/>
        <w:ind w:leftChars="13" w:left="31"/>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Steady and continuous signal radiated from the fixed radio stations can be used the concept as :</w:t>
      </w:r>
    </w:p>
    <w:p w:rsidR="00722C2D" w:rsidRPr="005E17DE" w:rsidRDefault="006C1ECC" w:rsidP="00722C2D">
      <w:pPr>
        <w:pStyle w:val="ListParagraph"/>
        <w:spacing w:before="240" w:after="240"/>
        <w:ind w:leftChars="13" w:left="31"/>
        <w:jc w:val="both"/>
        <w:rPr>
          <w:rFonts w:ascii="Times New Roman" w:eastAsiaTheme="minorEastAsia" w:hAnsi="Times New Roman" w:cs="Times New Roman"/>
          <w:bCs/>
          <w:lang w:eastAsia="ko-KR"/>
        </w:rPr>
      </w:pPr>
      <m:oMathPara>
        <m:oMath>
          <m:sSub>
            <m:sSubPr>
              <m:ctrlPr>
                <w:rPr>
                  <w:rFonts w:ascii="Cambria Math" w:eastAsiaTheme="minorEastAsia" w:hAnsi="Cambria Math" w:cs="Times New Roman"/>
                  <w:bCs/>
                  <w:lang w:eastAsia="ko-KR"/>
                </w:rPr>
              </m:ctrlPr>
            </m:sSubPr>
            <m:e>
              <m:r>
                <w:rPr>
                  <w:rFonts w:ascii="Cambria Math" w:eastAsiaTheme="minorEastAsia" w:hAnsi="Cambria Math" w:cs="Times New Roman"/>
                  <w:lang w:eastAsia="ko-KR"/>
                </w:rPr>
                <m:t>P</m:t>
              </m:r>
            </m:e>
            <m:sub>
              <m:r>
                <w:rPr>
                  <w:rFonts w:ascii="Cambria Math" w:eastAsiaTheme="minorEastAsia" w:hAnsi="Cambria Math" w:cs="Times New Roman"/>
                  <w:lang w:eastAsia="ko-KR"/>
                </w:rPr>
                <m:t>avg</m:t>
              </m:r>
            </m:sub>
          </m:sSub>
          <m:r>
            <w:rPr>
              <w:rFonts w:ascii="Cambria Math" w:eastAsiaTheme="minorEastAsia" w:hAnsi="Cambria Math" w:cs="Times New Roman"/>
              <w:lang w:eastAsia="ko-KR"/>
            </w:rPr>
            <m:t>=</m:t>
          </m:r>
          <m:f>
            <m:fPr>
              <m:ctrlPr>
                <w:rPr>
                  <w:rFonts w:ascii="Cambria Math" w:eastAsiaTheme="minorEastAsia" w:hAnsi="Cambria Math" w:cs="Times New Roman"/>
                  <w:bCs/>
                  <w:i/>
                  <w:lang w:eastAsia="ko-KR"/>
                </w:rPr>
              </m:ctrlPr>
            </m:fPr>
            <m:num>
              <m:r>
                <w:rPr>
                  <w:rFonts w:ascii="Cambria Math" w:eastAsiaTheme="minorEastAsia" w:hAnsi="Cambria Math" w:cs="Times New Roman"/>
                  <w:lang w:eastAsia="ko-KR"/>
                </w:rPr>
                <m:t>1</m:t>
              </m:r>
            </m:num>
            <m:den>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t</m:t>
                  </m:r>
                </m:e>
                <m:sub>
                  <m:r>
                    <w:rPr>
                      <w:rFonts w:ascii="Cambria Math" w:eastAsiaTheme="minorEastAsia" w:hAnsi="Cambria Math" w:cs="Times New Roman"/>
                      <w:lang w:eastAsia="ko-KR"/>
                    </w:rPr>
                    <m:t>2</m:t>
                  </m:r>
                </m:sub>
              </m:sSub>
              <m:r>
                <w:rPr>
                  <w:rFonts w:ascii="Cambria Math" w:eastAsiaTheme="minorEastAsia" w:hAnsi="Cambria Math" w:cs="Times New Roman"/>
                  <w:lang w:eastAsia="ko-KR"/>
                </w:rPr>
                <m:t>-</m:t>
              </m:r>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t</m:t>
                  </m:r>
                </m:e>
                <m:sub>
                  <m:r>
                    <w:rPr>
                      <w:rFonts w:ascii="Cambria Math" w:eastAsiaTheme="minorEastAsia" w:hAnsi="Cambria Math" w:cs="Times New Roman"/>
                      <w:lang w:eastAsia="ko-KR"/>
                    </w:rPr>
                    <m:t>1</m:t>
                  </m:r>
                </m:sub>
              </m:sSub>
            </m:den>
          </m:f>
          <m:nary>
            <m:naryPr>
              <m:limLoc m:val="subSup"/>
              <m:ctrlPr>
                <w:rPr>
                  <w:rFonts w:ascii="Cambria Math" w:eastAsiaTheme="minorEastAsia" w:hAnsi="Cambria Math" w:cs="Times New Roman"/>
                  <w:bCs/>
                  <w:i/>
                  <w:lang w:eastAsia="ko-KR"/>
                </w:rPr>
              </m:ctrlPr>
            </m:naryPr>
            <m:sub>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t</m:t>
                  </m:r>
                </m:e>
                <m:sub>
                  <m:r>
                    <w:rPr>
                      <w:rFonts w:ascii="Cambria Math" w:eastAsiaTheme="minorEastAsia" w:hAnsi="Cambria Math" w:cs="Times New Roman"/>
                      <w:lang w:eastAsia="ko-KR"/>
                    </w:rPr>
                    <m:t>1</m:t>
                  </m:r>
                </m:sub>
              </m:sSub>
            </m:sub>
            <m:sup>
              <m:sSub>
                <m:sSubPr>
                  <m:ctrlPr>
                    <w:rPr>
                      <w:rFonts w:ascii="Cambria Math" w:eastAsiaTheme="minorEastAsia" w:hAnsi="Cambria Math" w:cs="Times New Roman"/>
                      <w:bCs/>
                      <w:i/>
                      <w:lang w:eastAsia="ko-KR"/>
                    </w:rPr>
                  </m:ctrlPr>
                </m:sSubPr>
                <m:e>
                  <m:r>
                    <w:rPr>
                      <w:rFonts w:ascii="Cambria Math" w:eastAsiaTheme="minorEastAsia" w:hAnsi="Cambria Math" w:cs="Times New Roman"/>
                      <w:lang w:eastAsia="ko-KR"/>
                    </w:rPr>
                    <m:t>t</m:t>
                  </m:r>
                </m:e>
                <m:sub>
                  <m:r>
                    <w:rPr>
                      <w:rFonts w:ascii="Cambria Math" w:eastAsiaTheme="minorEastAsia" w:hAnsi="Cambria Math" w:cs="Times New Roman"/>
                      <w:lang w:eastAsia="ko-KR"/>
                    </w:rPr>
                    <m:t>2</m:t>
                  </m:r>
                </m:sub>
              </m:sSub>
            </m:sup>
            <m:e>
              <m:r>
                <w:rPr>
                  <w:rFonts w:ascii="Cambria Math" w:eastAsiaTheme="minorEastAsia" w:hAnsi="Cambria Math" w:cs="Times New Roman"/>
                  <w:lang w:eastAsia="ko-KR"/>
                </w:rPr>
                <m:t>P</m:t>
              </m:r>
              <m:d>
                <m:dPr>
                  <m:ctrlPr>
                    <w:rPr>
                      <w:rFonts w:ascii="Cambria Math" w:eastAsiaTheme="minorEastAsia" w:hAnsi="Cambria Math" w:cs="Times New Roman"/>
                      <w:bCs/>
                      <w:i/>
                      <w:lang w:eastAsia="ko-KR"/>
                    </w:rPr>
                  </m:ctrlPr>
                </m:dPr>
                <m:e>
                  <m:r>
                    <w:rPr>
                      <w:rFonts w:ascii="Cambria Math" w:eastAsiaTheme="minorEastAsia" w:hAnsi="Cambria Math" w:cs="Times New Roman"/>
                      <w:lang w:eastAsia="ko-KR"/>
                    </w:rPr>
                    <m:t>t</m:t>
                  </m:r>
                </m:e>
              </m:d>
            </m:e>
          </m:nary>
          <m:r>
            <w:rPr>
              <w:rFonts w:ascii="Cambria Math" w:eastAsiaTheme="minorEastAsia" w:hAnsi="Cambria Math" w:cs="Times New Roman"/>
              <w:lang w:eastAsia="ko-KR"/>
            </w:rPr>
            <m:t>dt</m:t>
          </m:r>
        </m:oMath>
      </m:oMathPara>
    </w:p>
    <w:p w:rsidR="00722C2D" w:rsidRPr="005E17DE" w:rsidRDefault="00722C2D" w:rsidP="00722C2D">
      <w:pPr>
        <w:widowControl w:val="0"/>
        <w:autoSpaceDE w:val="0"/>
        <w:autoSpaceDN w:val="0"/>
        <w:adjustRightInd w:val="0"/>
        <w:jc w:val="both"/>
        <w:rPr>
          <w:rFonts w:eastAsia="Z@R1E3.tmp"/>
        </w:rPr>
      </w:pPr>
      <w:r w:rsidRPr="005E17DE">
        <w:rPr>
          <w:rFonts w:eastAsia="Z@R1E3.tmp"/>
        </w:rPr>
        <w:t>Where</w:t>
      </w:r>
      <m:oMath>
        <m:r>
          <w:rPr>
            <w:rFonts w:ascii="Cambria Math" w:eastAsia="Z@R1EB.tmp" w:hAnsi="Cambria Math"/>
          </w:rPr>
          <m:t xml:space="preserve"> </m:t>
        </m:r>
        <m:sSub>
          <m:sSubPr>
            <m:ctrlPr>
              <w:rPr>
                <w:rFonts w:ascii="Cambria Math" w:eastAsia="Z@R1EB.tmp" w:hAnsi="Cambria Math"/>
                <w:iCs/>
              </w:rPr>
            </m:ctrlPr>
          </m:sSubPr>
          <m:e>
            <m:r>
              <m:rPr>
                <m:sty m:val="p"/>
              </m:rPr>
              <w:rPr>
                <w:rFonts w:ascii="Cambria Math" w:eastAsia="Z@R1EB.tmp" w:hAnsi="Cambria Math"/>
              </w:rPr>
              <m:t>t</m:t>
            </m:r>
          </m:e>
          <m:sub>
            <m:r>
              <w:rPr>
                <w:rFonts w:ascii="Cambria Math" w:eastAsia="Z@R1EB.tmp" w:hAnsi="Cambria Math"/>
              </w:rPr>
              <m:t>1</m:t>
            </m:r>
          </m:sub>
        </m:sSub>
      </m:oMath>
      <w:r w:rsidRPr="005E17DE">
        <w:rPr>
          <w:rFonts w:eastAsia="Z@R1EB.tmp"/>
          <w:i/>
          <w:iCs/>
        </w:rPr>
        <w:t xml:space="preserve"> </w:t>
      </w:r>
      <w:r w:rsidRPr="005E17DE">
        <w:rPr>
          <w:rFonts w:eastAsia="Z@R1E3.tmp"/>
        </w:rPr>
        <w:t xml:space="preserve">and </w:t>
      </w:r>
      <m:oMath>
        <m:sSub>
          <m:sSubPr>
            <m:ctrlPr>
              <w:rPr>
                <w:rFonts w:ascii="Cambria Math" w:eastAsia="Z@R1EB.tmp" w:hAnsi="Cambria Math"/>
                <w:iCs/>
              </w:rPr>
            </m:ctrlPr>
          </m:sSubPr>
          <m:e>
            <m:r>
              <m:rPr>
                <m:sty m:val="p"/>
              </m:rPr>
              <w:rPr>
                <w:rFonts w:ascii="Cambria Math" w:eastAsia="Z@R1EB.tmp" w:hAnsi="Cambria Math"/>
              </w:rPr>
              <m:t>t</m:t>
            </m:r>
          </m:e>
          <m:sub>
            <m:r>
              <w:rPr>
                <w:rFonts w:ascii="Cambria Math" w:eastAsia="Z@R1EB.tmp" w:hAnsi="Cambria Math"/>
              </w:rPr>
              <m:t>2</m:t>
            </m:r>
          </m:sub>
        </m:sSub>
        <m:r>
          <w:rPr>
            <w:rFonts w:ascii="Cambria Math" w:eastAsia="Z@R1EB.tmp" w:hAnsi="Cambria Math"/>
          </w:rPr>
          <m:t xml:space="preserve"> </m:t>
        </m:r>
      </m:oMath>
      <w:r w:rsidRPr="005E17DE">
        <w:rPr>
          <w:rFonts w:eastAsia="Z@R1E3.tmp"/>
        </w:rPr>
        <w:t>are the start and stop time of the measurement. The period</w:t>
      </w:r>
      <m:oMath>
        <m:r>
          <m:rPr>
            <m:sty m:val="p"/>
          </m:rPr>
          <w:rPr>
            <w:rFonts w:ascii="Cambria Math" w:eastAsia="Z@R1E3.tmp" w:hAnsi="Cambria Math"/>
          </w:rPr>
          <m:t xml:space="preserve"> </m:t>
        </m:r>
        <m:sSub>
          <m:sSubPr>
            <m:ctrlPr>
              <w:rPr>
                <w:rFonts w:ascii="Cambria Math" w:eastAsia="Z@R1EB.tmp" w:hAnsi="Cambria Math"/>
                <w:iCs/>
              </w:rPr>
            </m:ctrlPr>
          </m:sSubPr>
          <m:e>
            <m:r>
              <m:rPr>
                <m:sty m:val="p"/>
              </m:rPr>
              <w:rPr>
                <w:rFonts w:ascii="Cambria Math" w:eastAsia="Z@R1EB.tmp" w:hAnsi="Cambria Math"/>
              </w:rPr>
              <m:t>t</m:t>
            </m:r>
          </m:e>
          <m:sub>
            <m:r>
              <w:rPr>
                <w:rFonts w:ascii="Cambria Math" w:eastAsia="Z@R1EB.tmp" w:hAnsi="Cambria Math"/>
              </w:rPr>
              <m:t>2</m:t>
            </m:r>
          </m:sub>
        </m:sSub>
      </m:oMath>
      <w:r w:rsidRPr="005E17DE">
        <w:rPr>
          <w:rFonts w:eastAsia="Z@R1EB.tmp"/>
          <w:i/>
          <w:iCs/>
        </w:rPr>
        <w:t xml:space="preserve"> - </w:t>
      </w:r>
      <m:oMath>
        <m:sSub>
          <m:sSubPr>
            <m:ctrlPr>
              <w:rPr>
                <w:rFonts w:ascii="Cambria Math" w:eastAsia="Z@R1EB.tmp" w:hAnsi="Cambria Math"/>
                <w:iCs/>
              </w:rPr>
            </m:ctrlPr>
          </m:sSubPr>
          <m:e>
            <m:r>
              <m:rPr>
                <m:sty m:val="p"/>
              </m:rPr>
              <w:rPr>
                <w:rFonts w:ascii="Cambria Math" w:eastAsia="Z@R1EB.tmp" w:hAnsi="Cambria Math"/>
              </w:rPr>
              <m:t>t</m:t>
            </m:r>
          </m:e>
          <m:sub>
            <m:r>
              <w:rPr>
                <w:rFonts w:ascii="Cambria Math" w:eastAsia="Z@R1EB.tmp" w:hAnsi="Cambria Math"/>
              </w:rPr>
              <m:t>1</m:t>
            </m:r>
          </m:sub>
        </m:sSub>
      </m:oMath>
      <w:r w:rsidRPr="005E17DE">
        <w:rPr>
          <w:rFonts w:eastAsia="Z@R1EB.tmp"/>
          <w:i/>
          <w:iCs/>
        </w:rPr>
        <w:t xml:space="preserve"> </w:t>
      </w:r>
      <w:r w:rsidRPr="005E17DE">
        <w:rPr>
          <w:rFonts w:eastAsia="Z@R1E3.tmp"/>
        </w:rPr>
        <w:t>is the exposure duration</w:t>
      </w:r>
      <w:r w:rsidRPr="005E17DE">
        <w:rPr>
          <w:rFonts w:eastAsia="Z@R1E3.tmp"/>
          <w:lang w:eastAsia="ko-KR"/>
        </w:rPr>
        <w:t xml:space="preserve"> </w:t>
      </w:r>
      <w:r w:rsidRPr="005E17DE">
        <w:rPr>
          <w:rFonts w:eastAsia="Z@R1E3.tmp"/>
        </w:rPr>
        <w:t>time.</w:t>
      </w:r>
    </w:p>
    <w:p w:rsidR="00722C2D" w:rsidRPr="005E17DE" w:rsidRDefault="00722C2D" w:rsidP="00722C2D">
      <w:pPr>
        <w:pStyle w:val="ListParagraph"/>
        <w:ind w:leftChars="13" w:left="31"/>
        <w:jc w:val="both"/>
        <w:rPr>
          <w:rFonts w:ascii="Times New Roman" w:eastAsiaTheme="minorEastAsia" w:hAnsi="Times New Roman" w:cs="Times New Roman"/>
          <w:bCs/>
          <w:lang w:eastAsia="ko-KR"/>
        </w:rPr>
      </w:pPr>
    </w:p>
    <w:p w:rsidR="00722C2D" w:rsidRPr="005E17DE" w:rsidRDefault="00722C2D" w:rsidP="00722C2D">
      <w:pPr>
        <w:pStyle w:val="BodyText"/>
        <w:jc w:val="both"/>
        <w:rPr>
          <w:rFonts w:cs="Times New Roman"/>
          <w:b w:val="0"/>
          <w:sz w:val="24"/>
          <w:szCs w:val="24"/>
        </w:rPr>
      </w:pPr>
      <w:r w:rsidRPr="005E17DE">
        <w:rPr>
          <w:rFonts w:cs="Times New Roman"/>
          <w:b w:val="0"/>
          <w:sz w:val="24"/>
          <w:szCs w:val="24"/>
        </w:rPr>
        <w:t>The basic general procedure to measure electric field of CW signal at a given frequency with a generic spectrum analyzer in a selected point of space can be described as follows.</w:t>
      </w:r>
    </w:p>
    <w:p w:rsidR="00722C2D" w:rsidRPr="005E17DE" w:rsidRDefault="00722C2D" w:rsidP="00722C2D">
      <w:pPr>
        <w:pStyle w:val="BodyText"/>
        <w:numPr>
          <w:ilvl w:val="0"/>
          <w:numId w:val="41"/>
        </w:numPr>
        <w:tabs>
          <w:tab w:val="left" w:pos="851"/>
        </w:tabs>
        <w:autoSpaceDE/>
        <w:autoSpaceDN/>
        <w:spacing w:before="100" w:beforeAutospacing="1" w:after="100" w:afterAutospacing="1" w:line="360" w:lineRule="auto"/>
        <w:jc w:val="both"/>
        <w:rPr>
          <w:rFonts w:cs="Times New Roman"/>
          <w:b w:val="0"/>
          <w:sz w:val="24"/>
          <w:szCs w:val="24"/>
        </w:rPr>
      </w:pPr>
      <w:r w:rsidRPr="005E17DE">
        <w:rPr>
          <w:rFonts w:cs="Times New Roman"/>
          <w:b w:val="0"/>
          <w:sz w:val="24"/>
          <w:szCs w:val="24"/>
        </w:rPr>
        <w:t>fix the antenna with the radome in the point selected and set the spectrum analyzer the spectral band of interest;</w:t>
      </w:r>
    </w:p>
    <w:p w:rsidR="00722C2D" w:rsidRPr="005E17DE" w:rsidRDefault="00722C2D" w:rsidP="00722C2D">
      <w:pPr>
        <w:pStyle w:val="BodyText"/>
        <w:numPr>
          <w:ilvl w:val="0"/>
          <w:numId w:val="41"/>
        </w:numPr>
        <w:tabs>
          <w:tab w:val="left" w:pos="851"/>
        </w:tabs>
        <w:autoSpaceDE/>
        <w:autoSpaceDN/>
        <w:spacing w:before="100" w:beforeAutospacing="1" w:after="100" w:afterAutospacing="1" w:line="360" w:lineRule="auto"/>
        <w:jc w:val="both"/>
        <w:rPr>
          <w:rFonts w:cs="Times New Roman"/>
          <w:b w:val="0"/>
          <w:sz w:val="24"/>
          <w:szCs w:val="24"/>
        </w:rPr>
      </w:pPr>
      <w:r w:rsidRPr="005E17DE">
        <w:rPr>
          <w:rFonts w:cs="Times New Roman"/>
          <w:b w:val="0"/>
          <w:sz w:val="24"/>
          <w:szCs w:val="24"/>
        </w:rPr>
        <w:t>set the spectrum analyzer parameters (Start and Stop Frequency, RBW, detector type, etc.);</w:t>
      </w:r>
    </w:p>
    <w:p w:rsidR="00722C2D" w:rsidRPr="005E17DE" w:rsidRDefault="00722C2D" w:rsidP="00722C2D">
      <w:pPr>
        <w:pStyle w:val="BodyText"/>
        <w:numPr>
          <w:ilvl w:val="0"/>
          <w:numId w:val="41"/>
        </w:numPr>
        <w:tabs>
          <w:tab w:val="left" w:pos="851"/>
        </w:tabs>
        <w:autoSpaceDE/>
        <w:autoSpaceDN/>
        <w:spacing w:before="100" w:beforeAutospacing="1" w:after="100" w:afterAutospacing="1" w:line="360" w:lineRule="auto"/>
        <w:jc w:val="both"/>
        <w:rPr>
          <w:rFonts w:cs="Times New Roman"/>
          <w:b w:val="0"/>
          <w:sz w:val="24"/>
          <w:szCs w:val="24"/>
        </w:rPr>
      </w:pPr>
      <w:r w:rsidRPr="005E17DE">
        <w:rPr>
          <w:rFonts w:cs="Times New Roman"/>
          <w:b w:val="0"/>
          <w:sz w:val="24"/>
          <w:szCs w:val="24"/>
        </w:rPr>
        <w:t xml:space="preserve">measure in sequence the amplitude of the three components </w:t>
      </w:r>
      <m:oMath>
        <m:sSub>
          <m:sSubPr>
            <m:ctrlPr>
              <w:rPr>
                <w:rFonts w:ascii="Cambria Math" w:hAnsi="Cambria Math" w:cs="Times New Roman"/>
                <w:b w:val="0"/>
                <w:i/>
                <w:sz w:val="24"/>
                <w:szCs w:val="24"/>
              </w:rPr>
            </m:ctrlPr>
          </m:sSubPr>
          <m:e>
            <m:r>
              <m:rPr>
                <m:sty m:val="bi"/>
              </m:rPr>
              <w:rPr>
                <w:rFonts w:ascii="Cambria Math" w:hAnsi="Cambria Math" w:cs="Times New Roman"/>
                <w:sz w:val="24"/>
                <w:szCs w:val="24"/>
              </w:rPr>
              <m:t>E</m:t>
            </m:r>
            <m:ctrlPr>
              <w:rPr>
                <w:rFonts w:ascii="Cambria Math" w:hAnsi="Cambria Math" w:cs="Times New Roman"/>
                <w:i/>
                <w:sz w:val="24"/>
                <w:szCs w:val="24"/>
              </w:rPr>
            </m:ctrlPr>
          </m:e>
          <m:sub>
            <m:r>
              <m:rPr>
                <m:sty m:val="bi"/>
              </m:rPr>
              <w:rPr>
                <w:rFonts w:ascii="Cambria Math" w:hAnsi="Cambria Math" w:cs="Times New Roman"/>
                <w:sz w:val="24"/>
                <w:szCs w:val="24"/>
              </w:rPr>
              <m:t>x</m:t>
            </m:r>
            <m:ctrlPr>
              <w:rPr>
                <w:rFonts w:ascii="Cambria Math" w:hAnsi="Cambria Math" w:cs="Times New Roman"/>
                <w:i/>
                <w:sz w:val="24"/>
                <w:szCs w:val="24"/>
              </w:rPr>
            </m:ctrlPr>
          </m:sub>
        </m:sSub>
        <m:r>
          <m:rPr>
            <m:sty m:val="bi"/>
          </m:rPr>
          <w:rPr>
            <w:rFonts w:ascii="Cambria Math" w:hAnsi="Cambria Math" w:cs="Times New Roman"/>
            <w:sz w:val="24"/>
            <w:szCs w:val="24"/>
          </w:rPr>
          <m:t xml:space="preserve">, </m:t>
        </m:r>
        <m:sSub>
          <m:sSubPr>
            <m:ctrlPr>
              <w:rPr>
                <w:rFonts w:ascii="Cambria Math" w:hAnsi="Cambria Math" w:cs="Times New Roman"/>
                <w:b w:val="0"/>
                <w:i/>
                <w:sz w:val="24"/>
                <w:szCs w:val="24"/>
              </w:rPr>
            </m:ctrlPr>
          </m:sSubPr>
          <m:e>
            <m:r>
              <m:rPr>
                <m:sty m:val="bi"/>
              </m:rPr>
              <w:rPr>
                <w:rFonts w:ascii="Cambria Math" w:hAnsi="Cambria Math" w:cs="Times New Roman"/>
                <w:sz w:val="24"/>
                <w:szCs w:val="24"/>
              </w:rPr>
              <m:t>E</m:t>
            </m:r>
            <m:ctrlPr>
              <w:rPr>
                <w:rFonts w:ascii="Cambria Math" w:hAnsi="Cambria Math" w:cs="Times New Roman"/>
                <w:i/>
                <w:sz w:val="24"/>
                <w:szCs w:val="24"/>
              </w:rPr>
            </m:ctrlPr>
          </m:e>
          <m:sub>
            <m:r>
              <m:rPr>
                <m:sty m:val="bi"/>
              </m:rPr>
              <w:rPr>
                <w:rFonts w:ascii="Cambria Math" w:hAnsi="Cambria Math" w:cs="Times New Roman"/>
                <w:sz w:val="24"/>
                <w:szCs w:val="24"/>
              </w:rPr>
              <m:t>y</m:t>
            </m:r>
            <m:ctrlPr>
              <w:rPr>
                <w:rFonts w:ascii="Cambria Math" w:hAnsi="Cambria Math" w:cs="Times New Roman"/>
                <w:i/>
                <w:sz w:val="24"/>
                <w:szCs w:val="24"/>
              </w:rPr>
            </m:ctrlPr>
          </m:sub>
        </m:sSub>
        <m:r>
          <m:rPr>
            <m:sty m:val="bi"/>
          </m:rPr>
          <w:rPr>
            <w:rFonts w:ascii="Cambria Math" w:hAnsi="Cambria Math" w:cs="Times New Roman"/>
            <w:sz w:val="24"/>
            <w:szCs w:val="24"/>
          </w:rPr>
          <m:t xml:space="preserve">, </m:t>
        </m:r>
        <m:sSub>
          <m:sSubPr>
            <m:ctrlPr>
              <w:rPr>
                <w:rFonts w:ascii="Cambria Math" w:hAnsi="Cambria Math" w:cs="Times New Roman"/>
                <w:b w:val="0"/>
                <w:i/>
                <w:sz w:val="24"/>
                <w:szCs w:val="24"/>
              </w:rPr>
            </m:ctrlPr>
          </m:sSubPr>
          <m:e>
            <m:r>
              <m:rPr>
                <m:sty m:val="bi"/>
              </m:rPr>
              <w:rPr>
                <w:rFonts w:ascii="Cambria Math" w:hAnsi="Cambria Math" w:cs="Times New Roman"/>
                <w:sz w:val="24"/>
                <w:szCs w:val="24"/>
              </w:rPr>
              <m:t>E</m:t>
            </m:r>
            <m:ctrlPr>
              <w:rPr>
                <w:rFonts w:ascii="Cambria Math" w:hAnsi="Cambria Math" w:cs="Times New Roman"/>
                <w:i/>
                <w:sz w:val="24"/>
                <w:szCs w:val="24"/>
              </w:rPr>
            </m:ctrlPr>
          </m:e>
          <m:sub>
            <m:r>
              <m:rPr>
                <m:sty m:val="bi"/>
              </m:rPr>
              <w:rPr>
                <w:rFonts w:ascii="Cambria Math" w:hAnsi="Cambria Math" w:cs="Times New Roman"/>
                <w:sz w:val="24"/>
                <w:szCs w:val="24"/>
              </w:rPr>
              <m:t>z</m:t>
            </m:r>
            <m:ctrlPr>
              <w:rPr>
                <w:rFonts w:ascii="Cambria Math" w:hAnsi="Cambria Math" w:cs="Times New Roman"/>
                <w:i/>
                <w:sz w:val="24"/>
                <w:szCs w:val="24"/>
              </w:rPr>
            </m:ctrlPr>
          </m:sub>
        </m:sSub>
      </m:oMath>
      <w:r w:rsidRPr="005E17DE">
        <w:rPr>
          <w:rFonts w:cs="Times New Roman"/>
          <w:b w:val="0"/>
          <w:sz w:val="24"/>
          <w:szCs w:val="24"/>
        </w:rPr>
        <w:t xml:space="preserve">  using the manual or automatic axis selection or selecting them directly on the spectrum and compute the total electric field , i.e.    </w:t>
      </w:r>
      <m:oMath>
        <m:sSub>
          <m:sSubPr>
            <m:ctrlPr>
              <w:rPr>
                <w:rFonts w:ascii="Cambria Math" w:hAnsi="Cambria Math" w:cs="Times New Roman"/>
                <w:b w:val="0"/>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tot</m:t>
            </m:r>
          </m:sub>
        </m:sSub>
        <m:r>
          <m:rPr>
            <m:sty m:val="bi"/>
          </m:rPr>
          <w:rPr>
            <w:rFonts w:ascii="Cambria Math" w:hAnsi="Cambria Math" w:cs="Times New Roman"/>
            <w:sz w:val="24"/>
            <w:szCs w:val="24"/>
          </w:rPr>
          <m:t>=</m:t>
        </m:r>
        <m:rad>
          <m:radPr>
            <m:degHide m:val="1"/>
            <m:ctrlPr>
              <w:rPr>
                <w:rFonts w:ascii="Cambria Math" w:hAnsi="Cambria Math" w:cs="Times New Roman"/>
                <w:b w:val="0"/>
                <w:i/>
                <w:sz w:val="24"/>
                <w:szCs w:val="24"/>
              </w:rPr>
            </m:ctrlPr>
          </m:radPr>
          <m:deg/>
          <m:e>
            <m:d>
              <m:dPr>
                <m:ctrlPr>
                  <w:rPr>
                    <w:rFonts w:ascii="Cambria Math" w:hAnsi="Cambria Math" w:cs="Times New Roman"/>
                    <w:b w:val="0"/>
                    <w:i/>
                    <w:sz w:val="24"/>
                    <w:szCs w:val="24"/>
                  </w:rPr>
                </m:ctrlPr>
              </m:dPr>
              <m:e>
                <m:sSubSup>
                  <m:sSubSupPr>
                    <m:ctrlPr>
                      <w:rPr>
                        <w:rFonts w:ascii="Cambria Math" w:hAnsi="Cambria Math" w:cs="Times New Roman"/>
                        <w:b w:val="0"/>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x</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sSubSup>
                  <m:sSubSupPr>
                    <m:ctrlPr>
                      <w:rPr>
                        <w:rFonts w:ascii="Cambria Math" w:hAnsi="Cambria Math" w:cs="Times New Roman"/>
                        <w:b w:val="0"/>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y</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sSubSup>
                  <m:sSubSupPr>
                    <m:ctrlPr>
                      <w:rPr>
                        <w:rFonts w:ascii="Cambria Math" w:hAnsi="Cambria Math" w:cs="Times New Roman"/>
                        <w:b w:val="0"/>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z</m:t>
                    </m:r>
                  </m:sub>
                  <m:sup>
                    <m:r>
                      <m:rPr>
                        <m:sty m:val="bi"/>
                      </m:rPr>
                      <w:rPr>
                        <w:rFonts w:ascii="Cambria Math" w:hAnsi="Cambria Math" w:cs="Times New Roman"/>
                        <w:sz w:val="24"/>
                        <w:szCs w:val="24"/>
                      </w:rPr>
                      <m:t>2</m:t>
                    </m:r>
                  </m:sup>
                </m:sSubSup>
              </m:e>
            </m:d>
          </m:e>
        </m:rad>
      </m:oMath>
      <w:r w:rsidRPr="005E17DE">
        <w:rPr>
          <w:rFonts w:cs="Times New Roman"/>
          <w:b w:val="0"/>
          <w:sz w:val="24"/>
          <w:szCs w:val="24"/>
        </w:rPr>
        <w:t xml:space="preserve"> . </w:t>
      </w:r>
    </w:p>
    <w:p w:rsidR="00722C2D" w:rsidRPr="005E17DE" w:rsidRDefault="00865A59" w:rsidP="00722C2D">
      <w:pPr>
        <w:pStyle w:val="BodyText"/>
        <w:jc w:val="both"/>
        <w:rPr>
          <w:rFonts w:cs="Times New Roman"/>
          <w:b w:val="0"/>
          <w:sz w:val="24"/>
          <w:szCs w:val="24"/>
        </w:rPr>
      </w:pPr>
      <w:r w:rsidRPr="005E17DE">
        <w:rPr>
          <w:rFonts w:cs="Times New Roman"/>
          <w:b w:val="0"/>
          <w:sz w:val="24"/>
          <w:szCs w:val="24"/>
        </w:rPr>
        <w:t>The point</w:t>
      </w:r>
      <w:r w:rsidR="00722C2D" w:rsidRPr="005E17DE">
        <w:rPr>
          <w:rFonts w:cs="Times New Roman"/>
          <w:b w:val="0"/>
          <w:sz w:val="24"/>
          <w:szCs w:val="24"/>
        </w:rPr>
        <w:t xml:space="preserve"> of the above procedure involves these further computations to be done for each component of electric field:</w:t>
      </w:r>
    </w:p>
    <w:p w:rsidR="00722C2D" w:rsidRPr="005E17DE" w:rsidRDefault="00722C2D" w:rsidP="00722C2D">
      <w:pPr>
        <w:pStyle w:val="BodyText"/>
        <w:numPr>
          <w:ilvl w:val="1"/>
          <w:numId w:val="30"/>
        </w:numPr>
        <w:tabs>
          <w:tab w:val="clear" w:pos="1724"/>
          <w:tab w:val="num" w:pos="851"/>
        </w:tabs>
        <w:autoSpaceDE/>
        <w:autoSpaceDN/>
        <w:spacing w:before="100" w:beforeAutospacing="1" w:after="100" w:afterAutospacing="1" w:line="360" w:lineRule="auto"/>
        <w:ind w:left="851" w:hanging="284"/>
        <w:jc w:val="both"/>
        <w:rPr>
          <w:rFonts w:cs="Times New Roman"/>
          <w:b w:val="0"/>
          <w:sz w:val="24"/>
          <w:szCs w:val="24"/>
        </w:rPr>
      </w:pPr>
      <w:r w:rsidRPr="005E17DE">
        <w:rPr>
          <w:rFonts w:cs="Times New Roman"/>
          <w:b w:val="0"/>
          <w:sz w:val="24"/>
          <w:szCs w:val="24"/>
        </w:rPr>
        <w:t>take the reading R</w:t>
      </w:r>
      <w:r w:rsidRPr="005E17DE">
        <w:rPr>
          <w:rFonts w:cs="Times New Roman"/>
          <w:b w:val="0"/>
          <w:sz w:val="24"/>
          <w:szCs w:val="24"/>
          <w:vertAlign w:val="subscript"/>
        </w:rPr>
        <w:t>dBm</w:t>
      </w:r>
      <w:r w:rsidRPr="005E17DE">
        <w:rPr>
          <w:rFonts w:cs="Times New Roman"/>
          <w:b w:val="0"/>
          <w:sz w:val="24"/>
          <w:szCs w:val="24"/>
        </w:rPr>
        <w:t xml:space="preserve"> in </w:t>
      </w:r>
      <w:r w:rsidRPr="005E17DE">
        <w:rPr>
          <w:rFonts w:cs="Times New Roman"/>
          <w:b w:val="0"/>
          <w:bCs/>
          <w:sz w:val="24"/>
          <w:szCs w:val="24"/>
        </w:rPr>
        <w:t>dBm</w:t>
      </w:r>
      <w:r w:rsidRPr="005E17DE">
        <w:rPr>
          <w:rFonts w:cs="Times New Roman"/>
          <w:b w:val="0"/>
          <w:sz w:val="24"/>
          <w:szCs w:val="24"/>
        </w:rPr>
        <w:t xml:space="preserve"> unit on the spectrum analyzer;</w:t>
      </w:r>
    </w:p>
    <w:p w:rsidR="00722C2D" w:rsidRPr="005E17DE" w:rsidRDefault="00722C2D" w:rsidP="00722C2D">
      <w:pPr>
        <w:pStyle w:val="BodyText"/>
        <w:numPr>
          <w:ilvl w:val="1"/>
          <w:numId w:val="30"/>
        </w:numPr>
        <w:tabs>
          <w:tab w:val="clear" w:pos="1724"/>
          <w:tab w:val="num" w:pos="851"/>
        </w:tabs>
        <w:autoSpaceDE/>
        <w:autoSpaceDN/>
        <w:spacing w:before="100" w:beforeAutospacing="1" w:after="100" w:afterAutospacing="1" w:line="360" w:lineRule="auto"/>
        <w:ind w:left="851" w:hanging="284"/>
        <w:jc w:val="both"/>
        <w:rPr>
          <w:rFonts w:cs="Times New Roman"/>
          <w:b w:val="0"/>
          <w:sz w:val="24"/>
          <w:szCs w:val="24"/>
        </w:rPr>
      </w:pPr>
      <w:r w:rsidRPr="005E17DE">
        <w:rPr>
          <w:rFonts w:cs="Times New Roman"/>
          <w:b w:val="0"/>
          <w:sz w:val="24"/>
          <w:szCs w:val="24"/>
        </w:rPr>
        <w:t>convert the reading in dB</w:t>
      </w:r>
      <w:r w:rsidRPr="005E17DE">
        <w:rPr>
          <w:rFonts w:cs="Times New Roman"/>
          <w:b w:val="0"/>
          <w:sz w:val="24"/>
          <w:szCs w:val="24"/>
        </w:rPr>
        <w:sym w:font="Symbol" w:char="F06D"/>
      </w:r>
      <w:r w:rsidRPr="005E17DE">
        <w:rPr>
          <w:rFonts w:cs="Times New Roman"/>
          <w:b w:val="0"/>
          <w:sz w:val="24"/>
          <w:szCs w:val="24"/>
        </w:rPr>
        <w:t>V :   R</w:t>
      </w:r>
      <w:r w:rsidRPr="005E17DE">
        <w:rPr>
          <w:rFonts w:cs="Times New Roman"/>
          <w:b w:val="0"/>
          <w:sz w:val="24"/>
          <w:szCs w:val="24"/>
          <w:vertAlign w:val="subscript"/>
        </w:rPr>
        <w:t>dB</w:t>
      </w:r>
      <w:r w:rsidRPr="005E17DE">
        <w:rPr>
          <w:rFonts w:cs="Times New Roman"/>
          <w:b w:val="0"/>
          <w:sz w:val="24"/>
          <w:szCs w:val="24"/>
          <w:vertAlign w:val="subscript"/>
        </w:rPr>
        <w:sym w:font="Symbol" w:char="F06D"/>
      </w:r>
      <w:r w:rsidRPr="005E17DE">
        <w:rPr>
          <w:rFonts w:cs="Times New Roman"/>
          <w:b w:val="0"/>
          <w:sz w:val="24"/>
          <w:szCs w:val="24"/>
          <w:vertAlign w:val="subscript"/>
        </w:rPr>
        <w:t xml:space="preserve">V </w:t>
      </w:r>
      <w:r w:rsidRPr="005E17DE">
        <w:rPr>
          <w:rFonts w:cs="Times New Roman"/>
          <w:b w:val="0"/>
          <w:sz w:val="24"/>
          <w:szCs w:val="24"/>
        </w:rPr>
        <w:t>= R</w:t>
      </w:r>
      <w:r w:rsidRPr="005E17DE">
        <w:rPr>
          <w:rFonts w:cs="Times New Roman"/>
          <w:b w:val="0"/>
          <w:sz w:val="24"/>
          <w:szCs w:val="24"/>
          <w:vertAlign w:val="subscript"/>
        </w:rPr>
        <w:t>dBm</w:t>
      </w:r>
      <w:r w:rsidRPr="005E17DE">
        <w:rPr>
          <w:rFonts w:cs="Times New Roman"/>
          <w:b w:val="0"/>
          <w:sz w:val="24"/>
          <w:szCs w:val="24"/>
        </w:rPr>
        <w:t>+ 107dB   (50 ohm instruments impedance);</w:t>
      </w:r>
    </w:p>
    <w:p w:rsidR="00722C2D" w:rsidRPr="005E17DE" w:rsidRDefault="00722C2D" w:rsidP="00722C2D">
      <w:pPr>
        <w:pStyle w:val="BodyText"/>
        <w:numPr>
          <w:ilvl w:val="1"/>
          <w:numId w:val="30"/>
        </w:numPr>
        <w:tabs>
          <w:tab w:val="clear" w:pos="1724"/>
          <w:tab w:val="num" w:pos="851"/>
        </w:tabs>
        <w:autoSpaceDE/>
        <w:autoSpaceDN/>
        <w:spacing w:before="100" w:beforeAutospacing="1" w:after="100" w:afterAutospacing="1" w:line="360" w:lineRule="auto"/>
        <w:ind w:left="851" w:hanging="284"/>
        <w:jc w:val="both"/>
        <w:rPr>
          <w:rFonts w:cs="Times New Roman"/>
          <w:b w:val="0"/>
          <w:sz w:val="24"/>
          <w:szCs w:val="24"/>
        </w:rPr>
      </w:pPr>
      <w:r w:rsidRPr="005E17DE">
        <w:rPr>
          <w:rFonts w:cs="Times New Roman"/>
          <w:b w:val="0"/>
          <w:sz w:val="24"/>
          <w:szCs w:val="24"/>
        </w:rPr>
        <w:t>add cable attenuation and antenna factor at the given frequency to get the value of the component of electric field under measurement :  E</w:t>
      </w:r>
      <w:r w:rsidRPr="005E17DE">
        <w:rPr>
          <w:rFonts w:cs="Times New Roman"/>
          <w:b w:val="0"/>
          <w:sz w:val="24"/>
          <w:szCs w:val="24"/>
          <w:vertAlign w:val="subscript"/>
        </w:rPr>
        <w:t>dBuV/m</w:t>
      </w:r>
      <w:r w:rsidRPr="005E17DE">
        <w:rPr>
          <w:rFonts w:cs="Times New Roman"/>
          <w:b w:val="0"/>
          <w:sz w:val="24"/>
          <w:szCs w:val="24"/>
        </w:rPr>
        <w:t xml:space="preserve">  =  R</w:t>
      </w:r>
      <w:r w:rsidRPr="005E17DE">
        <w:rPr>
          <w:rFonts w:cs="Times New Roman"/>
          <w:b w:val="0"/>
          <w:sz w:val="24"/>
          <w:szCs w:val="24"/>
          <w:vertAlign w:val="subscript"/>
        </w:rPr>
        <w:t>dB</w:t>
      </w:r>
      <w:r w:rsidRPr="005E17DE">
        <w:rPr>
          <w:rFonts w:cs="Times New Roman"/>
          <w:b w:val="0"/>
          <w:sz w:val="24"/>
          <w:szCs w:val="24"/>
          <w:vertAlign w:val="subscript"/>
        </w:rPr>
        <w:sym w:font="Symbol" w:char="F06D"/>
      </w:r>
      <w:r w:rsidRPr="005E17DE">
        <w:rPr>
          <w:rFonts w:cs="Times New Roman"/>
          <w:b w:val="0"/>
          <w:sz w:val="24"/>
          <w:szCs w:val="24"/>
          <w:vertAlign w:val="subscript"/>
        </w:rPr>
        <w:t>V</w:t>
      </w:r>
      <w:r w:rsidRPr="005E17DE">
        <w:rPr>
          <w:rFonts w:cs="Times New Roman"/>
          <w:b w:val="0"/>
          <w:sz w:val="24"/>
          <w:szCs w:val="24"/>
        </w:rPr>
        <w:t>+ AF</w:t>
      </w:r>
      <w:r w:rsidRPr="005E17DE">
        <w:rPr>
          <w:rFonts w:cs="Times New Roman"/>
          <w:b w:val="0"/>
          <w:sz w:val="24"/>
          <w:szCs w:val="24"/>
          <w:vertAlign w:val="subscript"/>
        </w:rPr>
        <w:t>dB</w:t>
      </w:r>
      <w:r w:rsidRPr="005E17DE">
        <w:rPr>
          <w:rFonts w:cs="Times New Roman"/>
          <w:b w:val="0"/>
          <w:sz w:val="24"/>
          <w:szCs w:val="24"/>
        </w:rPr>
        <w:t xml:space="preserve"> + Att</w:t>
      </w:r>
      <w:r w:rsidRPr="005E17DE">
        <w:rPr>
          <w:rFonts w:cs="Times New Roman"/>
          <w:b w:val="0"/>
          <w:sz w:val="24"/>
          <w:szCs w:val="24"/>
          <w:vertAlign w:val="subscript"/>
        </w:rPr>
        <w:t>dB</w:t>
      </w:r>
      <w:r w:rsidRPr="005E17DE">
        <w:rPr>
          <w:rFonts w:cs="Times New Roman"/>
          <w:b w:val="0"/>
          <w:sz w:val="24"/>
          <w:szCs w:val="24"/>
        </w:rPr>
        <w:t xml:space="preserve">  ;</w:t>
      </w:r>
    </w:p>
    <w:p w:rsidR="00722C2D" w:rsidRPr="005E17DE" w:rsidRDefault="00722C2D" w:rsidP="00722C2D">
      <w:pPr>
        <w:pStyle w:val="BodyText"/>
        <w:numPr>
          <w:ilvl w:val="1"/>
          <w:numId w:val="30"/>
        </w:numPr>
        <w:tabs>
          <w:tab w:val="clear" w:pos="1724"/>
          <w:tab w:val="num" w:pos="851"/>
        </w:tabs>
        <w:autoSpaceDE/>
        <w:autoSpaceDN/>
        <w:spacing w:before="288" w:after="288" w:line="360" w:lineRule="auto"/>
        <w:ind w:left="851" w:hanging="284"/>
        <w:jc w:val="both"/>
        <w:rPr>
          <w:rFonts w:cs="Times New Roman"/>
          <w:b w:val="0"/>
          <w:sz w:val="24"/>
          <w:szCs w:val="24"/>
        </w:rPr>
      </w:pPr>
      <w:r w:rsidRPr="005E17DE">
        <w:rPr>
          <w:rFonts w:cs="Times New Roman"/>
          <w:b w:val="0"/>
          <w:sz w:val="24"/>
          <w:szCs w:val="24"/>
        </w:rPr>
        <w:t xml:space="preserve">convert the result in V/m   : </w:t>
      </w:r>
      <m:oMath>
        <m:sSub>
          <m:sSubPr>
            <m:ctrlPr>
              <w:rPr>
                <w:rFonts w:ascii="Cambria Math" w:hAnsi="Cambria Math" w:cs="Times New Roman"/>
                <w:b w:val="0"/>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v/m</m:t>
            </m:r>
          </m:sub>
        </m:sSub>
        <m:r>
          <m:rPr>
            <m:sty m:val="bi"/>
          </m:rPr>
          <w:rPr>
            <w:rFonts w:ascii="Cambria Math" w:hAnsi="Cambria Math" w:cs="Times New Roman"/>
            <w:sz w:val="24"/>
            <w:szCs w:val="24"/>
          </w:rPr>
          <m:t>=</m:t>
        </m:r>
        <m:sSup>
          <m:sSupPr>
            <m:ctrlPr>
              <w:rPr>
                <w:rFonts w:ascii="Cambria Math" w:hAnsi="Cambria Math" w:cs="Times New Roman"/>
                <w:b w:val="0"/>
                <w:i/>
                <w:sz w:val="24"/>
                <w:szCs w:val="24"/>
              </w:rPr>
            </m:ctrlPr>
          </m:sSupPr>
          <m:e>
            <m:r>
              <m:rPr>
                <m:sty m:val="bi"/>
              </m:rPr>
              <w:rPr>
                <w:rFonts w:ascii="Cambria Math" w:hAnsi="Cambria Math" w:cs="Times New Roman"/>
                <w:sz w:val="24"/>
                <w:szCs w:val="24"/>
              </w:rPr>
              <m:t>10</m:t>
            </m:r>
          </m:e>
          <m:sup>
            <m:d>
              <m:dPr>
                <m:ctrlPr>
                  <w:rPr>
                    <w:rFonts w:ascii="Cambria Math" w:hAnsi="Cambria Math" w:cs="Times New Roman"/>
                    <w:b w:val="0"/>
                    <w:i/>
                    <w:sz w:val="24"/>
                    <w:szCs w:val="24"/>
                  </w:rPr>
                </m:ctrlPr>
              </m:dPr>
              <m:e>
                <m:f>
                  <m:fPr>
                    <m:ctrlPr>
                      <w:rPr>
                        <w:rFonts w:ascii="Cambria Math" w:hAnsi="Cambria Math" w:cs="Times New Roman"/>
                        <w:b w:val="0"/>
                        <w:i/>
                        <w:sz w:val="24"/>
                        <w:szCs w:val="24"/>
                      </w:rPr>
                    </m:ctrlPr>
                  </m:fPr>
                  <m:num>
                    <m:sSub>
                      <m:sSubPr>
                        <m:ctrlPr>
                          <w:rPr>
                            <w:rFonts w:ascii="Cambria Math" w:hAnsi="Cambria Math" w:cs="Times New Roman"/>
                            <w:b w:val="0"/>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dBuV/m</m:t>
                        </m:r>
                      </m:sub>
                    </m:sSub>
                  </m:num>
                  <m:den>
                    <m:r>
                      <m:rPr>
                        <m:sty m:val="bi"/>
                      </m:rPr>
                      <w:rPr>
                        <w:rFonts w:ascii="Cambria Math" w:hAnsi="Cambria Math" w:cs="Times New Roman"/>
                        <w:sz w:val="24"/>
                        <w:szCs w:val="24"/>
                      </w:rPr>
                      <m:t>20</m:t>
                    </m:r>
                  </m:den>
                </m:f>
                <m:r>
                  <m:rPr>
                    <m:sty m:val="bi"/>
                  </m:rPr>
                  <w:rPr>
                    <w:rFonts w:ascii="Cambria Math" w:hAnsi="Cambria Math" w:cs="Times New Roman"/>
                    <w:sz w:val="24"/>
                    <w:szCs w:val="24"/>
                  </w:rPr>
                  <m:t>-6</m:t>
                </m:r>
              </m:e>
            </m:d>
          </m:sup>
        </m:sSup>
      </m:oMath>
    </w:p>
    <w:p w:rsidR="00CA002F" w:rsidRPr="005E17DE" w:rsidRDefault="00CA002F" w:rsidP="009F7735">
      <w:pPr>
        <w:jc w:val="both"/>
        <w:rPr>
          <w:bCs/>
          <w:lang w:eastAsia="ko-KR"/>
        </w:rPr>
      </w:pPr>
    </w:p>
    <w:p w:rsidR="008F6D5B" w:rsidRPr="005E17DE" w:rsidRDefault="002B13C8" w:rsidP="005E17DE">
      <w:pPr>
        <w:pStyle w:val="ListParagraph"/>
        <w:numPr>
          <w:ilvl w:val="1"/>
          <w:numId w:val="45"/>
        </w:numPr>
        <w:spacing w:before="240"/>
        <w:ind w:leftChars="0"/>
        <w:jc w:val="both"/>
        <w:rPr>
          <w:rFonts w:ascii="Times New Roman" w:hAnsi="Times New Roman" w:cs="Times New Roman"/>
          <w:bCs/>
          <w:lang w:eastAsia="ko-KR"/>
        </w:rPr>
      </w:pPr>
      <w:r w:rsidRPr="005E17DE">
        <w:rPr>
          <w:rFonts w:ascii="Times New Roman" w:hAnsi="Times New Roman" w:cs="Times New Roman"/>
          <w:b/>
          <w:bCs/>
          <w:lang w:eastAsia="ko-KR"/>
        </w:rPr>
        <w:t>Monitoring EMF levels for long-term measurement</w:t>
      </w:r>
    </w:p>
    <w:p w:rsidR="00F305C9" w:rsidRPr="005E17DE" w:rsidRDefault="002B13C8" w:rsidP="002B13C8">
      <w:pPr>
        <w:widowControl w:val="0"/>
        <w:autoSpaceDE w:val="0"/>
        <w:autoSpaceDN w:val="0"/>
        <w:adjustRightInd w:val="0"/>
        <w:spacing w:before="120"/>
        <w:jc w:val="both"/>
        <w:rPr>
          <w:rFonts w:eastAsia="Batang"/>
          <w:lang w:eastAsia="ko-KR"/>
        </w:rPr>
      </w:pPr>
      <w:r w:rsidRPr="005E17DE">
        <w:rPr>
          <w:rFonts w:eastAsia="Batang"/>
          <w:lang w:eastAsia="ko-KR"/>
        </w:rPr>
        <w:t>One</w:t>
      </w:r>
      <w:r w:rsidR="00132C39" w:rsidRPr="005E17DE">
        <w:rPr>
          <w:rFonts w:eastAsia="Batang"/>
          <w:lang w:eastAsia="ko-KR"/>
        </w:rPr>
        <w:t xml:space="preserve"> useful approach to give reassure </w:t>
      </w:r>
      <w:r w:rsidR="000E671C" w:rsidRPr="005E17DE">
        <w:rPr>
          <w:rFonts w:eastAsia="Batang"/>
          <w:lang w:eastAsia="ko-KR"/>
        </w:rPr>
        <w:t>citizen worried whether RF EMF levels are under control is EMF area monitoring. There are two considerations to monitor that is long-term RF EMF measurement and RF EMF area scanning method for the distribution of filed strength concerned area.</w:t>
      </w:r>
    </w:p>
    <w:p w:rsidR="00000412" w:rsidRPr="005E17DE" w:rsidRDefault="00000412" w:rsidP="00132C39">
      <w:pPr>
        <w:widowControl w:val="0"/>
        <w:autoSpaceDE w:val="0"/>
        <w:autoSpaceDN w:val="0"/>
        <w:adjustRightInd w:val="0"/>
        <w:jc w:val="both"/>
        <w:rPr>
          <w:rFonts w:eastAsia="Batang"/>
          <w:lang w:eastAsia="ko-KR"/>
        </w:rPr>
      </w:pPr>
    </w:p>
    <w:p w:rsidR="00416A1C" w:rsidRPr="005E17DE" w:rsidRDefault="00416A1C" w:rsidP="00132C39">
      <w:pPr>
        <w:widowControl w:val="0"/>
        <w:autoSpaceDE w:val="0"/>
        <w:autoSpaceDN w:val="0"/>
        <w:adjustRightInd w:val="0"/>
        <w:jc w:val="both"/>
        <w:rPr>
          <w:rFonts w:eastAsia="Batang"/>
          <w:b/>
          <w:i/>
          <w:lang w:eastAsia="ko-KR"/>
        </w:rPr>
      </w:pPr>
      <w:r w:rsidRPr="005E17DE">
        <w:rPr>
          <w:rFonts w:eastAsia="Batang"/>
          <w:b/>
          <w:i/>
          <w:lang w:eastAsia="ko-KR"/>
        </w:rPr>
        <w:t>RF EMF monitoring for long-term exposure</w:t>
      </w:r>
    </w:p>
    <w:p w:rsidR="007C055E" w:rsidRPr="005E17DE" w:rsidRDefault="007C055E" w:rsidP="009F7735">
      <w:pPr>
        <w:spacing w:before="60"/>
        <w:jc w:val="both"/>
        <w:rPr>
          <w:color w:val="222222"/>
          <w:lang w:val="en" w:eastAsia="ko-KR"/>
        </w:rPr>
      </w:pPr>
      <w:r w:rsidRPr="005E17DE">
        <w:rPr>
          <w:color w:val="222222"/>
        </w:rPr>
        <w:t>T</w:t>
      </w:r>
      <w:r w:rsidR="00000412" w:rsidRPr="005E17DE">
        <w:rPr>
          <w:color w:val="222222"/>
          <w:lang w:val="en"/>
        </w:rPr>
        <w:t>o take into account the temporal varia</w:t>
      </w:r>
      <w:r w:rsidRPr="005E17DE">
        <w:rPr>
          <w:color w:val="222222"/>
          <w:lang w:val="en"/>
        </w:rPr>
        <w:t>bility of the emission of the radio stations within 24 hours, the power deduction factor can be considered</w:t>
      </w:r>
      <w:r w:rsidR="005C368F" w:rsidRPr="005E17DE">
        <w:rPr>
          <w:color w:val="222222"/>
          <w:lang w:val="en"/>
        </w:rPr>
        <w:t xml:space="preserve">. Each electromagnetic field emission from the radio stations for the measurement need to be corresponded with all service types in a certain frequency band. Each service band has </w:t>
      </w:r>
      <m:oMath>
        <m:sSub>
          <m:sSubPr>
            <m:ctrlPr>
              <w:rPr>
                <w:rFonts w:ascii="Cambria Math" w:hAnsi="Cambria Math"/>
                <w:color w:val="222222"/>
                <w:lang w:val="en"/>
              </w:rPr>
            </m:ctrlPr>
          </m:sSubPr>
          <m:e>
            <m:r>
              <w:rPr>
                <w:rFonts w:ascii="Cambria Math" w:hAnsi="Cambria Math"/>
                <w:color w:val="222222"/>
                <w:lang w:val="en"/>
              </w:rPr>
              <m:t>P</m:t>
            </m:r>
          </m:e>
          <m:sub>
            <m:r>
              <w:rPr>
                <w:rFonts w:ascii="Cambria Math" w:hAnsi="Cambria Math"/>
                <w:color w:val="222222"/>
                <w:lang w:val="en"/>
              </w:rPr>
              <m:t>i</m:t>
            </m:r>
          </m:sub>
        </m:sSub>
      </m:oMath>
      <w:r w:rsidR="00507B99" w:rsidRPr="005E17DE">
        <w:rPr>
          <w:color w:val="222222"/>
          <w:lang w:val="en" w:eastAsia="ko-KR"/>
        </w:rPr>
        <w:t xml:space="preserve"> which is average</w:t>
      </w:r>
      <w:r w:rsidR="005C368F" w:rsidRPr="005E17DE">
        <w:rPr>
          <w:color w:val="222222"/>
          <w:lang w:val="en" w:eastAsia="ko-KR"/>
        </w:rPr>
        <w:t xml:space="preserve"> power in the i-th time interval. </w:t>
      </w:r>
      <w:r w:rsidR="00507B99" w:rsidRPr="005E17DE">
        <w:rPr>
          <w:color w:val="222222"/>
          <w:lang w:val="en"/>
        </w:rPr>
        <w:t>the coefficient relative to "SIGNAL" is defined as the maximum value on a yearly basis of the daily coefficient a defined as:</w:t>
      </w:r>
    </w:p>
    <w:p w:rsidR="007C055E" w:rsidRPr="005E17DE" w:rsidRDefault="006C1ECC" w:rsidP="00000412">
      <w:pPr>
        <w:jc w:val="both"/>
        <w:rPr>
          <w:bCs/>
          <w:lang w:eastAsia="ko-KR"/>
        </w:rPr>
      </w:pPr>
      <m:oMathPara>
        <m:oMath>
          <m:sSubSup>
            <m:sSubSupPr>
              <m:ctrlPr>
                <w:rPr>
                  <w:rFonts w:ascii="Cambria Math" w:hAnsi="Cambria Math"/>
                  <w:bCs/>
                  <w:lang w:eastAsia="ko-KR"/>
                </w:rPr>
              </m:ctrlPr>
            </m:sSubSupPr>
            <m:e>
              <m:r>
                <w:rPr>
                  <w:rFonts w:ascii="Cambria Math" w:hAnsi="Cambria Math"/>
                  <w:lang w:eastAsia="ko-KR"/>
                </w:rPr>
                <m:t>α</m:t>
              </m:r>
            </m:e>
            <m:sub>
              <m:r>
                <w:rPr>
                  <w:rFonts w:ascii="Cambria Math" w:hAnsi="Cambria Math"/>
                  <w:lang w:eastAsia="ko-KR"/>
                </w:rPr>
                <m:t>24</m:t>
              </m:r>
              <m:r>
                <w:rPr>
                  <w:rFonts w:ascii="Cambria Math" w:hAnsi="Cambria Math"/>
                  <w:lang w:eastAsia="ko-KR"/>
                </w:rPr>
                <m:t>h</m:t>
              </m:r>
            </m:sub>
            <m:sup>
              <m:r>
                <w:rPr>
                  <w:rFonts w:ascii="Cambria Math" w:hAnsi="Cambria Math"/>
                  <w:lang w:eastAsia="ko-KR"/>
                </w:rPr>
                <m:t>day</m:t>
              </m:r>
            </m:sup>
          </m:sSubSup>
          <m:r>
            <w:rPr>
              <w:rFonts w:ascii="Cambria Math" w:hAnsi="Cambria Math"/>
              <w:lang w:eastAsia="ko-KR"/>
            </w:rPr>
            <m:t>=</m:t>
          </m:r>
          <m:f>
            <m:fPr>
              <m:ctrlPr>
                <w:rPr>
                  <w:rFonts w:ascii="Cambria Math" w:hAnsi="Cambria Math"/>
                  <w:bCs/>
                  <w:i/>
                  <w:lang w:eastAsia="ko-KR"/>
                </w:rPr>
              </m:ctrlPr>
            </m:fPr>
            <m:num>
              <m:r>
                <w:rPr>
                  <w:rFonts w:ascii="Cambria Math" w:hAnsi="Cambria Math"/>
                  <w:lang w:eastAsia="ko-KR"/>
                </w:rPr>
                <m:t>1</m:t>
              </m:r>
            </m:num>
            <m:den>
              <m:r>
                <w:rPr>
                  <w:rFonts w:ascii="Cambria Math" w:hAnsi="Cambria Math"/>
                  <w:lang w:eastAsia="ko-KR"/>
                </w:rPr>
                <m:t>m</m:t>
              </m:r>
            </m:den>
          </m:f>
          <m:nary>
            <m:naryPr>
              <m:chr m:val="∑"/>
              <m:limLoc m:val="undOvr"/>
              <m:ctrlPr>
                <w:rPr>
                  <w:rFonts w:ascii="Cambria Math" w:hAnsi="Cambria Math"/>
                  <w:bCs/>
                  <w:i/>
                  <w:lang w:eastAsia="ko-KR"/>
                </w:rPr>
              </m:ctrlPr>
            </m:naryPr>
            <m:sub>
              <m:r>
                <w:rPr>
                  <w:rFonts w:ascii="Cambria Math" w:hAnsi="Cambria Math"/>
                  <w:lang w:eastAsia="ko-KR"/>
                </w:rPr>
                <m:t>i=1</m:t>
              </m:r>
            </m:sub>
            <m:sup>
              <m:r>
                <w:rPr>
                  <w:rFonts w:ascii="Cambria Math" w:hAnsi="Cambria Math"/>
                  <w:lang w:eastAsia="ko-KR"/>
                </w:rPr>
                <m:t>m</m:t>
              </m:r>
            </m:sup>
            <m:e>
              <m:f>
                <m:fPr>
                  <m:ctrlPr>
                    <w:rPr>
                      <w:rFonts w:ascii="Cambria Math" w:hAnsi="Cambria Math"/>
                      <w:bCs/>
                      <w:i/>
                      <w:lang w:eastAsia="ko-KR"/>
                    </w:rPr>
                  </m:ctrlPr>
                </m:fPr>
                <m:num>
                  <m:sSub>
                    <m:sSubPr>
                      <m:ctrlPr>
                        <w:rPr>
                          <w:rFonts w:ascii="Cambria Math" w:hAnsi="Cambria Math"/>
                          <w:bCs/>
                          <w:i/>
                          <w:lang w:eastAsia="ko-KR"/>
                        </w:rPr>
                      </m:ctrlPr>
                    </m:sSubPr>
                    <m:e>
                      <m:r>
                        <w:rPr>
                          <w:rFonts w:ascii="Cambria Math" w:hAnsi="Cambria Math"/>
                          <w:lang w:eastAsia="ko-KR"/>
                        </w:rPr>
                        <m:t>P</m:t>
                      </m:r>
                    </m:e>
                    <m:sub>
                      <m:r>
                        <w:rPr>
                          <w:rFonts w:ascii="Cambria Math" w:hAnsi="Cambria Math"/>
                          <w:lang w:eastAsia="ko-KR"/>
                        </w:rPr>
                        <m:t>i</m:t>
                      </m:r>
                    </m:sub>
                  </m:sSub>
                </m:num>
                <m:den>
                  <m:sSub>
                    <m:sSubPr>
                      <m:ctrlPr>
                        <w:rPr>
                          <w:rFonts w:ascii="Cambria Math" w:hAnsi="Cambria Math"/>
                          <w:bCs/>
                          <w:i/>
                          <w:lang w:eastAsia="ko-KR"/>
                        </w:rPr>
                      </m:ctrlPr>
                    </m:sSubPr>
                    <m:e>
                      <m:r>
                        <w:rPr>
                          <w:rFonts w:ascii="Cambria Math" w:hAnsi="Cambria Math"/>
                          <w:lang w:eastAsia="ko-KR"/>
                        </w:rPr>
                        <m:t>P</m:t>
                      </m:r>
                    </m:e>
                    <m:sub>
                      <m:r>
                        <w:rPr>
                          <w:rFonts w:ascii="Cambria Math" w:hAnsi="Cambria Math"/>
                          <w:lang w:eastAsia="ko-KR"/>
                        </w:rPr>
                        <m:t>max</m:t>
                      </m:r>
                    </m:sub>
                  </m:sSub>
                </m:den>
              </m:f>
            </m:e>
          </m:nary>
        </m:oMath>
      </m:oMathPara>
    </w:p>
    <w:p w:rsidR="00000412" w:rsidRPr="005E17DE" w:rsidRDefault="00000412" w:rsidP="00132C39">
      <w:pPr>
        <w:widowControl w:val="0"/>
        <w:autoSpaceDE w:val="0"/>
        <w:autoSpaceDN w:val="0"/>
        <w:adjustRightInd w:val="0"/>
        <w:jc w:val="both"/>
        <w:rPr>
          <w:rFonts w:eastAsia="Batang"/>
          <w:lang w:eastAsia="ko-KR"/>
        </w:rPr>
      </w:pPr>
    </w:p>
    <w:p w:rsidR="003E2DDC" w:rsidRPr="005E17DE" w:rsidRDefault="003E2DDC" w:rsidP="00132C39">
      <w:pPr>
        <w:widowControl w:val="0"/>
        <w:autoSpaceDE w:val="0"/>
        <w:autoSpaceDN w:val="0"/>
        <w:adjustRightInd w:val="0"/>
        <w:jc w:val="both"/>
        <w:rPr>
          <w:rFonts w:eastAsia="Batang"/>
          <w:lang w:eastAsia="ko-KR"/>
        </w:rPr>
      </w:pPr>
      <w:r w:rsidRPr="005E17DE">
        <w:rPr>
          <w:rFonts w:eastAsia="Batang"/>
          <w:lang w:eastAsia="ko-KR"/>
        </w:rPr>
        <w:t xml:space="preserve">Where </w:t>
      </w:r>
      <m:oMath>
        <m:sSub>
          <m:sSubPr>
            <m:ctrlPr>
              <w:rPr>
                <w:rFonts w:ascii="Cambria Math" w:hAnsi="Cambria Math"/>
                <w:color w:val="222222"/>
                <w:lang w:val="en"/>
              </w:rPr>
            </m:ctrlPr>
          </m:sSubPr>
          <m:e>
            <m:r>
              <w:rPr>
                <w:rFonts w:ascii="Cambria Math" w:hAnsi="Cambria Math"/>
                <w:color w:val="222222"/>
                <w:lang w:val="en"/>
              </w:rPr>
              <m:t>P</m:t>
            </m:r>
          </m:e>
          <m:sub>
            <m:r>
              <w:rPr>
                <w:rFonts w:ascii="Cambria Math" w:hAnsi="Cambria Math"/>
                <w:color w:val="222222"/>
                <w:lang w:val="en"/>
              </w:rPr>
              <m:t>max</m:t>
            </m:r>
          </m:sub>
        </m:sSub>
      </m:oMath>
      <w:r w:rsidRPr="005E17DE">
        <w:rPr>
          <w:rFonts w:eastAsia="Batang"/>
          <w:color w:val="222222"/>
          <w:lang w:val="en" w:eastAsia="ko-KR"/>
        </w:rPr>
        <w:t xml:space="preserve"> </w:t>
      </w:r>
      <w:r w:rsidRPr="005E17DE">
        <w:rPr>
          <w:color w:val="222222"/>
          <w:lang w:val="en"/>
        </w:rPr>
        <w:t>is the value of the maximum power that can be supplied to the antenna terminals of radio station.  And m is equal to the number of time intervals with a duration of 60 minutes or defined interval according to local policy for one day, i.e. 24 hours.</w:t>
      </w:r>
    </w:p>
    <w:p w:rsidR="00000412" w:rsidRPr="005E17DE" w:rsidRDefault="008D0A09" w:rsidP="00132C39">
      <w:pPr>
        <w:widowControl w:val="0"/>
        <w:autoSpaceDE w:val="0"/>
        <w:autoSpaceDN w:val="0"/>
        <w:adjustRightInd w:val="0"/>
        <w:jc w:val="both"/>
        <w:rPr>
          <w:rFonts w:eastAsia="Batang"/>
          <w:lang w:eastAsia="ko-KR"/>
        </w:rPr>
      </w:pPr>
      <w:r w:rsidRPr="005E17DE">
        <w:rPr>
          <w:rFonts w:eastAsia="Batang"/>
          <w:lang w:eastAsia="ko-KR"/>
        </w:rPr>
        <w:t xml:space="preserve">In particular, the average value over the </w:t>
      </w:r>
      <w:r w:rsidR="00865A59" w:rsidRPr="005E17DE">
        <w:rPr>
          <w:rFonts w:eastAsia="Batang"/>
          <w:lang w:eastAsia="ko-KR"/>
        </w:rPr>
        <w:t>2</w:t>
      </w:r>
      <w:r w:rsidRPr="005E17DE">
        <w:rPr>
          <w:rFonts w:eastAsia="Batang"/>
          <w:lang w:eastAsia="ko-KR"/>
        </w:rPr>
        <w:t xml:space="preserve">4 hours of the electric field, </w:t>
      </w:r>
      <m:oMath>
        <m:sSub>
          <m:sSubPr>
            <m:ctrlPr>
              <w:rPr>
                <w:rFonts w:ascii="Cambria Math" w:eastAsia="Batang" w:hAnsi="Cambria Math"/>
                <w:lang w:eastAsia="ko-KR"/>
              </w:rPr>
            </m:ctrlPr>
          </m:sSubPr>
          <m:e>
            <m:r>
              <w:rPr>
                <w:rFonts w:ascii="Cambria Math" w:eastAsia="Batang" w:hAnsi="Cambria Math"/>
                <w:lang w:eastAsia="ko-KR"/>
              </w:rPr>
              <m:t>E</m:t>
            </m:r>
          </m:e>
          <m:sub>
            <m:r>
              <w:rPr>
                <w:rFonts w:ascii="Cambria Math" w:eastAsia="Batang" w:hAnsi="Cambria Math"/>
                <w:lang w:eastAsia="ko-KR"/>
              </w:rPr>
              <m:t>24</m:t>
            </m:r>
            <m:r>
              <w:rPr>
                <w:rFonts w:ascii="Cambria Math" w:eastAsia="Batang" w:hAnsi="Cambria Math"/>
                <w:lang w:eastAsia="ko-KR"/>
              </w:rPr>
              <m:t>h</m:t>
            </m:r>
          </m:sub>
        </m:sSub>
      </m:oMath>
      <w:r w:rsidRPr="005E17DE">
        <w:rPr>
          <w:rFonts w:eastAsia="Batang"/>
          <w:lang w:eastAsia="ko-KR"/>
        </w:rPr>
        <w:t>, will be given by the following relation :</w:t>
      </w:r>
    </w:p>
    <w:p w:rsidR="008D0A09" w:rsidRPr="005E17DE" w:rsidRDefault="006C1ECC" w:rsidP="005B337D">
      <w:pPr>
        <w:widowControl w:val="0"/>
        <w:autoSpaceDE w:val="0"/>
        <w:autoSpaceDN w:val="0"/>
        <w:adjustRightInd w:val="0"/>
        <w:spacing w:before="240" w:after="240"/>
        <w:jc w:val="both"/>
        <w:rPr>
          <w:rFonts w:eastAsia="Batang"/>
          <w:lang w:eastAsia="ko-KR"/>
        </w:rPr>
      </w:pPr>
      <m:oMathPara>
        <m:oMath>
          <m:sSub>
            <m:sSubPr>
              <m:ctrlPr>
                <w:rPr>
                  <w:rFonts w:ascii="Cambria Math" w:eastAsia="Batang" w:hAnsi="Cambria Math"/>
                  <w:lang w:eastAsia="ko-KR"/>
                </w:rPr>
              </m:ctrlPr>
            </m:sSubPr>
            <m:e>
              <m:r>
                <w:rPr>
                  <w:rFonts w:ascii="Cambria Math" w:eastAsia="Batang" w:hAnsi="Cambria Math"/>
                  <w:lang w:eastAsia="ko-KR"/>
                </w:rPr>
                <m:t>E</m:t>
              </m:r>
            </m:e>
            <m:sub>
              <m:r>
                <w:rPr>
                  <w:rFonts w:ascii="Cambria Math" w:eastAsia="Batang" w:hAnsi="Cambria Math"/>
                  <w:lang w:eastAsia="ko-KR"/>
                </w:rPr>
                <m:t>24</m:t>
              </m:r>
              <m:r>
                <w:rPr>
                  <w:rFonts w:ascii="Cambria Math" w:eastAsia="Batang" w:hAnsi="Cambria Math"/>
                  <w:lang w:eastAsia="ko-KR"/>
                </w:rPr>
                <m:t>h</m:t>
              </m:r>
            </m:sub>
          </m:sSub>
          <m:r>
            <w:rPr>
              <w:rFonts w:ascii="Cambria Math" w:eastAsia="Batang" w:hAnsi="Cambria Math"/>
              <w:lang w:eastAsia="ko-KR"/>
            </w:rPr>
            <m:t>=</m:t>
          </m:r>
          <m:sSub>
            <m:sSubPr>
              <m:ctrlPr>
                <w:rPr>
                  <w:rFonts w:ascii="Cambria Math" w:eastAsia="Batang" w:hAnsi="Cambria Math"/>
                  <w:i/>
                  <w:lang w:eastAsia="ko-KR"/>
                </w:rPr>
              </m:ctrlPr>
            </m:sSubPr>
            <m:e>
              <m:r>
                <w:rPr>
                  <w:rFonts w:ascii="Cambria Math" w:eastAsia="Batang" w:hAnsi="Cambria Math"/>
                  <w:lang w:eastAsia="ko-KR"/>
                </w:rPr>
                <m:t>E</m:t>
              </m:r>
            </m:e>
            <m:sub>
              <m:r>
                <w:rPr>
                  <w:rFonts w:ascii="Cambria Math" w:eastAsia="Batang" w:hAnsi="Cambria Math"/>
                  <w:lang w:eastAsia="ko-KR"/>
                </w:rPr>
                <m:t>max</m:t>
              </m:r>
            </m:sub>
          </m:sSub>
          <m:rad>
            <m:radPr>
              <m:degHide m:val="1"/>
              <m:ctrlPr>
                <w:rPr>
                  <w:rFonts w:ascii="Cambria Math" w:eastAsia="Batang" w:hAnsi="Cambria Math"/>
                  <w:i/>
                  <w:lang w:eastAsia="ko-KR"/>
                </w:rPr>
              </m:ctrlPr>
            </m:radPr>
            <m:deg/>
            <m:e>
              <m:sSub>
                <m:sSubPr>
                  <m:ctrlPr>
                    <w:rPr>
                      <w:rFonts w:ascii="Cambria Math" w:eastAsia="Batang" w:hAnsi="Cambria Math"/>
                      <w:i/>
                      <w:lang w:eastAsia="ko-KR"/>
                    </w:rPr>
                  </m:ctrlPr>
                </m:sSubPr>
                <m:e>
                  <m:r>
                    <w:rPr>
                      <w:rFonts w:ascii="Cambria Math" w:eastAsia="Batang" w:hAnsi="Cambria Math"/>
                      <w:lang w:eastAsia="ko-KR"/>
                    </w:rPr>
                    <m:t>α</m:t>
                  </m:r>
                </m:e>
                <m:sub>
                  <m:r>
                    <w:rPr>
                      <w:rFonts w:ascii="Cambria Math" w:eastAsia="Batang" w:hAnsi="Cambria Math"/>
                      <w:lang w:eastAsia="ko-KR"/>
                    </w:rPr>
                    <m:t>24</m:t>
                  </m:r>
                  <m:r>
                    <w:rPr>
                      <w:rFonts w:ascii="Cambria Math" w:eastAsia="Batang" w:hAnsi="Cambria Math"/>
                      <w:lang w:eastAsia="ko-KR"/>
                    </w:rPr>
                    <m:t>h</m:t>
                  </m:r>
                </m:sub>
              </m:sSub>
            </m:e>
          </m:rad>
        </m:oMath>
      </m:oMathPara>
    </w:p>
    <w:p w:rsidR="008D0A09" w:rsidRPr="005E17DE" w:rsidRDefault="001A6C5F" w:rsidP="00132C39">
      <w:pPr>
        <w:widowControl w:val="0"/>
        <w:autoSpaceDE w:val="0"/>
        <w:autoSpaceDN w:val="0"/>
        <w:adjustRightInd w:val="0"/>
        <w:jc w:val="both"/>
        <w:rPr>
          <w:rFonts w:eastAsia="Batang"/>
          <w:lang w:eastAsia="ko-KR"/>
        </w:rPr>
      </w:pPr>
      <w:r w:rsidRPr="005E17DE">
        <w:rPr>
          <w:rFonts w:eastAsia="Batang"/>
          <w:lang w:eastAsia="ko-KR"/>
        </w:rPr>
        <w:t xml:space="preserve">Where </w:t>
      </w:r>
      <m:oMath>
        <m:sSub>
          <m:sSubPr>
            <m:ctrlPr>
              <w:rPr>
                <w:rFonts w:ascii="Cambria Math" w:hAnsi="Cambria Math"/>
                <w:color w:val="222222"/>
                <w:lang w:val="en"/>
              </w:rPr>
            </m:ctrlPr>
          </m:sSubPr>
          <m:e>
            <m:r>
              <w:rPr>
                <w:rFonts w:ascii="Cambria Math" w:hAnsi="Cambria Math"/>
                <w:color w:val="222222"/>
                <w:lang w:val="en"/>
              </w:rPr>
              <m:t>E</m:t>
            </m:r>
          </m:e>
          <m:sub>
            <m:r>
              <w:rPr>
                <w:rFonts w:ascii="Cambria Math" w:hAnsi="Cambria Math"/>
                <w:color w:val="222222"/>
                <w:lang w:val="en"/>
              </w:rPr>
              <m:t>max</m:t>
            </m:r>
          </m:sub>
        </m:sSub>
      </m:oMath>
      <w:r w:rsidRPr="005E17DE">
        <w:rPr>
          <w:rFonts w:eastAsia="Batang"/>
          <w:color w:val="222222"/>
          <w:lang w:val="en" w:eastAsia="ko-KR"/>
        </w:rPr>
        <w:t xml:space="preserve"> is the maximum electric field value.</w:t>
      </w:r>
    </w:p>
    <w:p w:rsidR="001A6C5F" w:rsidRPr="005E17DE" w:rsidRDefault="001A6C5F" w:rsidP="00132C39">
      <w:pPr>
        <w:widowControl w:val="0"/>
        <w:autoSpaceDE w:val="0"/>
        <w:autoSpaceDN w:val="0"/>
        <w:adjustRightInd w:val="0"/>
        <w:jc w:val="both"/>
        <w:rPr>
          <w:rFonts w:eastAsia="Batang"/>
          <w:lang w:eastAsia="ko-KR"/>
        </w:rPr>
      </w:pPr>
    </w:p>
    <w:p w:rsidR="00AD583D" w:rsidRPr="005E17DE" w:rsidRDefault="00AD583D" w:rsidP="00000412">
      <w:pPr>
        <w:widowControl w:val="0"/>
        <w:autoSpaceDE w:val="0"/>
        <w:autoSpaceDN w:val="0"/>
        <w:adjustRightInd w:val="0"/>
        <w:jc w:val="both"/>
        <w:rPr>
          <w:rFonts w:eastAsia="Batang"/>
        </w:rPr>
      </w:pPr>
      <w:r w:rsidRPr="005E17DE">
        <w:rPr>
          <w:rFonts w:eastAsia="Batang"/>
          <w:lang w:eastAsia="ko-KR"/>
        </w:rPr>
        <w:t xml:space="preserve">Long-term RF EMF measurement system monitors the exposure levels of the general public in specific locations. </w:t>
      </w:r>
      <w:r w:rsidRPr="005E17DE">
        <w:rPr>
          <w:rFonts w:eastAsia="Batang"/>
        </w:rPr>
        <w:t>The results of continuous measurement of the exposure level in</w:t>
      </w:r>
      <w:r w:rsidR="00000412" w:rsidRPr="005E17DE">
        <w:rPr>
          <w:rFonts w:eastAsia="Batang"/>
          <w:lang w:eastAsia="ko-KR"/>
        </w:rPr>
        <w:t xml:space="preserve"> </w:t>
      </w:r>
      <w:r w:rsidRPr="005E17DE">
        <w:rPr>
          <w:rFonts w:eastAsia="Batang"/>
        </w:rPr>
        <w:t>the whole spectrum used in radio communication are registered by the automatic system in order to</w:t>
      </w:r>
      <w:r w:rsidRPr="005E17DE">
        <w:rPr>
          <w:rFonts w:eastAsia="Batang"/>
          <w:lang w:eastAsia="ko-KR"/>
        </w:rPr>
        <w:t xml:space="preserve"> </w:t>
      </w:r>
      <w:r w:rsidRPr="005E17DE">
        <w:rPr>
          <w:rFonts w:eastAsia="Batang"/>
        </w:rPr>
        <w:t>show the exposure as a function of time. The results of measurements may be presented for the</w:t>
      </w:r>
      <w:r w:rsidRPr="005E17DE">
        <w:rPr>
          <w:rFonts w:eastAsia="Batang"/>
          <w:lang w:eastAsia="ko-KR"/>
        </w:rPr>
        <w:t xml:space="preserve"> </w:t>
      </w:r>
      <w:r w:rsidRPr="005E17DE">
        <w:rPr>
          <w:rFonts w:eastAsia="Batang"/>
        </w:rPr>
        <w:t>general public by a user-friendly tool accessible via Internet.</w:t>
      </w:r>
    </w:p>
    <w:p w:rsidR="00000412" w:rsidRPr="005E17DE" w:rsidRDefault="00000412" w:rsidP="00D25705">
      <w:pPr>
        <w:jc w:val="both"/>
        <w:rPr>
          <w:bCs/>
          <w:lang w:eastAsia="ko-KR"/>
        </w:rPr>
      </w:pPr>
    </w:p>
    <w:p w:rsidR="00000412" w:rsidRPr="005E17DE" w:rsidRDefault="007B700B" w:rsidP="00D25705">
      <w:pPr>
        <w:jc w:val="both"/>
        <w:rPr>
          <w:bCs/>
          <w:lang w:eastAsia="ko-KR"/>
        </w:rPr>
      </w:pPr>
      <w:r w:rsidRPr="005E17DE">
        <w:rPr>
          <w:rFonts w:eastAsia="Batang"/>
          <w:b/>
          <w:i/>
          <w:lang w:eastAsia="ko-KR"/>
        </w:rPr>
        <w:t>RF EMF area scanning with GIS based for EMF distribution analysis</w:t>
      </w:r>
    </w:p>
    <w:p w:rsidR="008F6D5B" w:rsidRPr="005E17DE" w:rsidRDefault="00F60F11" w:rsidP="00EE1FD5">
      <w:pPr>
        <w:spacing w:before="120"/>
        <w:jc w:val="both"/>
        <w:rPr>
          <w:bCs/>
          <w:lang w:eastAsia="ko-KR"/>
        </w:rPr>
      </w:pPr>
      <w:r w:rsidRPr="005E17DE">
        <w:rPr>
          <w:bCs/>
          <w:lang w:eastAsia="ko-KR"/>
        </w:rPr>
        <w:t>Long-term EMF measurement can deliver the understanding the variability of electric field strength along with time and assessment of long-term based exposure. But It is limited measurement number in some given time and not sufficient to general public who concern his or her place to live or site of interest. To deliver more well managed under control with guideline, EMF strength distribution based on GIS will be more efficient method</w:t>
      </w:r>
      <w:r w:rsidR="00D36DD0" w:rsidRPr="005E17DE">
        <w:rPr>
          <w:bCs/>
          <w:lang w:eastAsia="ko-KR"/>
        </w:rPr>
        <w:t xml:space="preserve"> for this kind of concerning</w:t>
      </w:r>
      <w:r w:rsidRPr="005E17DE">
        <w:rPr>
          <w:bCs/>
          <w:lang w:eastAsia="ko-KR"/>
        </w:rPr>
        <w:t>.</w:t>
      </w:r>
    </w:p>
    <w:p w:rsidR="00E36BCA" w:rsidRPr="005E17DE" w:rsidRDefault="00E36BCA" w:rsidP="00D25705">
      <w:pPr>
        <w:jc w:val="both"/>
        <w:rPr>
          <w:bCs/>
          <w:lang w:eastAsia="ko-KR"/>
        </w:rPr>
      </w:pPr>
    </w:p>
    <w:p w:rsidR="00461E88" w:rsidRPr="005E17DE" w:rsidRDefault="00E36BCA" w:rsidP="005E17DE">
      <w:pPr>
        <w:pStyle w:val="ListParagraph"/>
        <w:numPr>
          <w:ilvl w:val="2"/>
          <w:numId w:val="45"/>
        </w:numPr>
        <w:spacing w:before="240"/>
        <w:ind w:leftChars="0"/>
        <w:jc w:val="both"/>
        <w:rPr>
          <w:rFonts w:ascii="Times New Roman" w:hAnsi="Times New Roman" w:cs="Times New Roman"/>
          <w:b/>
          <w:bCs/>
          <w:lang w:eastAsia="ko-KR"/>
        </w:rPr>
      </w:pPr>
      <w:r w:rsidRPr="005E17DE">
        <w:rPr>
          <w:rFonts w:ascii="Times New Roman" w:hAnsi="Times New Roman" w:cs="Times New Roman"/>
          <w:b/>
          <w:bCs/>
          <w:lang w:eastAsia="ko-KR"/>
        </w:rPr>
        <w:t>Broadband EMF monitoring</w:t>
      </w:r>
      <w:r w:rsidR="00E83B87" w:rsidRPr="005E17DE">
        <w:rPr>
          <w:rFonts w:ascii="Times New Roman" w:hAnsi="Times New Roman" w:cs="Times New Roman"/>
          <w:b/>
          <w:bCs/>
          <w:lang w:eastAsia="ko-KR"/>
        </w:rPr>
        <w:t xml:space="preserve"> </w:t>
      </w:r>
    </w:p>
    <w:p w:rsidR="00461E88" w:rsidRPr="005E17DE" w:rsidRDefault="00461E88" w:rsidP="002B13C8">
      <w:pPr>
        <w:pStyle w:val="ListParagraph"/>
        <w:spacing w:before="120"/>
        <w:ind w:leftChars="13" w:left="31"/>
        <w:jc w:val="both"/>
        <w:rPr>
          <w:rFonts w:ascii="Times New Roman" w:hAnsi="Times New Roman" w:cs="Times New Roman"/>
        </w:rPr>
      </w:pPr>
      <w:r w:rsidRPr="005E17DE">
        <w:rPr>
          <w:rFonts w:ascii="Times New Roman" w:hAnsi="Times New Roman" w:cs="Times New Roman"/>
        </w:rPr>
        <w:t xml:space="preserve">The easiest way to long-term measurement is broadband EMF monitoring. Because the value measured by Broadband EMF monitoring does not exceed the most restrictive exposure limit in the whole frequency band. In general, broadband EMF monitor is made by </w:t>
      </w:r>
      <w:r w:rsidR="00917050" w:rsidRPr="005E17DE">
        <w:rPr>
          <w:rFonts w:ascii="Times New Roman" w:hAnsi="Times New Roman" w:cs="Times New Roman"/>
        </w:rPr>
        <w:t>diode sensing or thermocouple sensing with short dipoles. This method has some advantages that are more accurate than other and economical approach to assess for EMF emitters.</w:t>
      </w:r>
    </w:p>
    <w:p w:rsidR="00C83A29" w:rsidRPr="005E17DE" w:rsidRDefault="00C83A29" w:rsidP="00C83A29">
      <w:pPr>
        <w:pStyle w:val="BodyText"/>
        <w:spacing w:before="120"/>
        <w:jc w:val="both"/>
        <w:rPr>
          <w:rFonts w:cs="Times New Roman"/>
          <w:b w:val="0"/>
          <w:sz w:val="24"/>
          <w:szCs w:val="24"/>
        </w:rPr>
      </w:pPr>
      <w:r w:rsidRPr="005E17DE">
        <w:rPr>
          <w:rFonts w:cs="Times New Roman"/>
          <w:b w:val="0"/>
          <w:sz w:val="24"/>
          <w:szCs w:val="24"/>
        </w:rPr>
        <w:t>Exposure to a single frequency is an ideal case. The most general case is that of exposure to various sources or to a single source with various frequencies. Considering this general case, it can, however, be easily proved mathematically that if the value measured by the equipment does not exceed the most restrictive exposure limit in the frequency band to be measured, then the contributions at different frequencies will also be below said limit, since:</w:t>
      </w:r>
    </w:p>
    <w:p w:rsidR="00C83A29" w:rsidRPr="005E17DE" w:rsidRDefault="00C83A29" w:rsidP="00C83A29">
      <w:pPr>
        <w:pStyle w:val="BodyText"/>
        <w:spacing w:before="120"/>
        <w:jc w:val="both"/>
        <w:rPr>
          <w:rFonts w:cs="Times New Roman"/>
          <w:b w:val="0"/>
          <w:sz w:val="24"/>
          <w:szCs w:val="24"/>
        </w:rPr>
      </w:pPr>
    </w:p>
    <w:p w:rsidR="00C83A29" w:rsidRPr="005E17DE" w:rsidRDefault="00C83A29" w:rsidP="00C83A29">
      <w:pPr>
        <w:pStyle w:val="ListParagraph"/>
        <w:ind w:leftChars="13" w:left="31"/>
        <w:jc w:val="center"/>
        <w:rPr>
          <w:rFonts w:ascii="Times New Roman" w:hAnsi="Times New Roman" w:cs="Times New Roman"/>
          <w:bCs/>
          <w:lang w:eastAsia="ko-KR"/>
        </w:rPr>
      </w:pPr>
      <w:r w:rsidRPr="005E17DE">
        <w:rPr>
          <w:rFonts w:ascii="Times New Roman" w:hAnsi="Times New Roman" w:cs="Times New Roman"/>
          <w:position w:val="-26"/>
        </w:rPr>
        <w:object w:dxaOrig="1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7.5pt" o:ole="" filled="t">
            <v:fill color2="black"/>
            <v:imagedata r:id="rId12" o:title=""/>
          </v:shape>
          <o:OLEObject Type="Embed" ProgID="Equation.3" ShapeID="_x0000_i1025" DrawAspect="Content" ObjectID="_1622550972" r:id="rId13"/>
        </w:object>
      </w:r>
    </w:p>
    <w:p w:rsidR="00461E88" w:rsidRPr="005E17DE" w:rsidRDefault="00461E88" w:rsidP="00461E88">
      <w:pPr>
        <w:pStyle w:val="ListParagraph"/>
        <w:ind w:leftChars="13" w:left="31"/>
        <w:jc w:val="both"/>
        <w:rPr>
          <w:rFonts w:ascii="Times New Roman" w:eastAsiaTheme="minorEastAsia" w:hAnsi="Times New Roman" w:cs="Times New Roman"/>
          <w:bCs/>
          <w:lang w:eastAsia="ko-KR"/>
        </w:rPr>
      </w:pPr>
    </w:p>
    <w:p w:rsidR="00C83A29" w:rsidRPr="005E17DE" w:rsidRDefault="002B13C8" w:rsidP="002B13C8">
      <w:pPr>
        <w:pStyle w:val="BodyText"/>
        <w:widowControl w:val="0"/>
        <w:suppressAutoHyphens/>
        <w:autoSpaceDE/>
        <w:autoSpaceDN/>
        <w:spacing w:before="120"/>
        <w:ind w:left="360"/>
        <w:jc w:val="both"/>
        <w:rPr>
          <w:rFonts w:cs="Times New Roman"/>
          <w:b w:val="0"/>
          <w:sz w:val="24"/>
          <w:szCs w:val="24"/>
        </w:rPr>
      </w:pPr>
      <w:r w:rsidRPr="005E17DE">
        <w:rPr>
          <w:rFonts w:cs="Times New Roman"/>
          <w:b w:val="0"/>
          <w:sz w:val="24"/>
          <w:szCs w:val="24"/>
        </w:rPr>
        <w:t>A</w:t>
      </w:r>
      <w:r w:rsidR="00C83A29" w:rsidRPr="005E17DE">
        <w:rPr>
          <w:rFonts w:cs="Times New Roman"/>
          <w:b w:val="0"/>
          <w:sz w:val="24"/>
          <w:szCs w:val="24"/>
        </w:rPr>
        <w:t>ll possible information about how the measurements are taken should be provided:</w:t>
      </w:r>
    </w:p>
    <w:p w:rsidR="00C83A29" w:rsidRPr="005E17DE" w:rsidRDefault="00194D34" w:rsidP="002B13C8">
      <w:pPr>
        <w:pStyle w:val="BodyText"/>
        <w:widowControl w:val="0"/>
        <w:numPr>
          <w:ilvl w:val="1"/>
          <w:numId w:val="43"/>
        </w:numPr>
        <w:suppressAutoHyphens/>
        <w:autoSpaceDE/>
        <w:autoSpaceDN/>
        <w:spacing w:before="120"/>
        <w:jc w:val="both"/>
        <w:rPr>
          <w:rFonts w:cs="Times New Roman"/>
          <w:b w:val="0"/>
          <w:sz w:val="24"/>
          <w:szCs w:val="24"/>
        </w:rPr>
      </w:pPr>
      <w:r w:rsidRPr="005E17DE">
        <w:rPr>
          <w:rFonts w:cs="Times New Roman"/>
          <w:b w:val="0"/>
          <w:sz w:val="24"/>
          <w:szCs w:val="24"/>
        </w:rPr>
        <w:t>M</w:t>
      </w:r>
      <w:r w:rsidR="00C83A29" w:rsidRPr="005E17DE">
        <w:rPr>
          <w:rFonts w:cs="Times New Roman"/>
          <w:b w:val="0"/>
          <w:sz w:val="24"/>
          <w:szCs w:val="24"/>
        </w:rPr>
        <w:t>easurement location (by its geographical positioning on a map).</w:t>
      </w:r>
    </w:p>
    <w:p w:rsidR="00C83A29" w:rsidRPr="005E17DE" w:rsidRDefault="00194D34" w:rsidP="002B13C8">
      <w:pPr>
        <w:pStyle w:val="BodyText"/>
        <w:widowControl w:val="0"/>
        <w:numPr>
          <w:ilvl w:val="1"/>
          <w:numId w:val="43"/>
        </w:numPr>
        <w:suppressAutoHyphens/>
        <w:autoSpaceDE/>
        <w:autoSpaceDN/>
        <w:spacing w:before="60"/>
        <w:ind w:left="1434" w:hanging="357"/>
        <w:jc w:val="both"/>
        <w:rPr>
          <w:rFonts w:cs="Times New Roman"/>
          <w:b w:val="0"/>
          <w:sz w:val="24"/>
          <w:szCs w:val="24"/>
        </w:rPr>
      </w:pPr>
      <w:r w:rsidRPr="005E17DE">
        <w:rPr>
          <w:rFonts w:cs="Times New Roman"/>
          <w:b w:val="0"/>
          <w:sz w:val="24"/>
          <w:szCs w:val="24"/>
        </w:rPr>
        <w:t>D</w:t>
      </w:r>
      <w:r w:rsidR="00C83A29" w:rsidRPr="005E17DE">
        <w:rPr>
          <w:rFonts w:cs="Times New Roman"/>
          <w:b w:val="0"/>
          <w:sz w:val="24"/>
          <w:szCs w:val="24"/>
        </w:rPr>
        <w:t>escription of the measurement site.</w:t>
      </w:r>
    </w:p>
    <w:p w:rsidR="00C83A29" w:rsidRPr="005E17DE" w:rsidRDefault="00194D34" w:rsidP="002B13C8">
      <w:pPr>
        <w:pStyle w:val="BodyText"/>
        <w:widowControl w:val="0"/>
        <w:numPr>
          <w:ilvl w:val="1"/>
          <w:numId w:val="43"/>
        </w:numPr>
        <w:suppressAutoHyphens/>
        <w:autoSpaceDE/>
        <w:autoSpaceDN/>
        <w:spacing w:before="60"/>
        <w:ind w:left="1434" w:hanging="357"/>
        <w:jc w:val="both"/>
        <w:rPr>
          <w:rFonts w:cs="Times New Roman"/>
          <w:b w:val="0"/>
          <w:sz w:val="24"/>
          <w:szCs w:val="24"/>
        </w:rPr>
      </w:pPr>
      <w:r w:rsidRPr="005E17DE">
        <w:rPr>
          <w:rFonts w:cs="Times New Roman"/>
          <w:b w:val="0"/>
          <w:sz w:val="24"/>
          <w:szCs w:val="24"/>
        </w:rPr>
        <w:t>D</w:t>
      </w:r>
      <w:r w:rsidR="00C83A29" w:rsidRPr="005E17DE">
        <w:rPr>
          <w:rFonts w:cs="Times New Roman"/>
          <w:b w:val="0"/>
          <w:sz w:val="24"/>
          <w:szCs w:val="24"/>
        </w:rPr>
        <w:t>ate and time.</w:t>
      </w:r>
    </w:p>
    <w:p w:rsidR="00C83A29" w:rsidRPr="005E17DE" w:rsidRDefault="00194D34" w:rsidP="002B13C8">
      <w:pPr>
        <w:pStyle w:val="BodyText"/>
        <w:widowControl w:val="0"/>
        <w:numPr>
          <w:ilvl w:val="1"/>
          <w:numId w:val="43"/>
        </w:numPr>
        <w:suppressAutoHyphens/>
        <w:autoSpaceDE/>
        <w:autoSpaceDN/>
        <w:spacing w:before="60"/>
        <w:ind w:left="1434" w:hanging="357"/>
        <w:jc w:val="both"/>
        <w:rPr>
          <w:rFonts w:cs="Times New Roman"/>
          <w:b w:val="0"/>
          <w:sz w:val="24"/>
          <w:szCs w:val="24"/>
        </w:rPr>
      </w:pPr>
      <w:r w:rsidRPr="005E17DE">
        <w:rPr>
          <w:rFonts w:cs="Times New Roman"/>
          <w:b w:val="0"/>
          <w:sz w:val="24"/>
          <w:szCs w:val="24"/>
        </w:rPr>
        <w:t>D</w:t>
      </w:r>
      <w:r w:rsidR="00C83A29" w:rsidRPr="005E17DE">
        <w:rPr>
          <w:rFonts w:cs="Times New Roman"/>
          <w:b w:val="0"/>
          <w:sz w:val="24"/>
          <w:szCs w:val="24"/>
        </w:rPr>
        <w:t>escription of the measurement method: broadband, frequency selective, average time, position of the probe, etc.</w:t>
      </w:r>
    </w:p>
    <w:p w:rsidR="00C83A29" w:rsidRPr="005E17DE" w:rsidRDefault="00194D34" w:rsidP="002B13C8">
      <w:pPr>
        <w:numPr>
          <w:ilvl w:val="1"/>
          <w:numId w:val="43"/>
        </w:numPr>
        <w:suppressAutoHyphens/>
        <w:autoSpaceDE w:val="0"/>
        <w:spacing w:before="60"/>
        <w:ind w:left="1434" w:hanging="357"/>
      </w:pPr>
      <w:r w:rsidRPr="005E17DE">
        <w:t>Id</w:t>
      </w:r>
      <w:r w:rsidR="00C83A29" w:rsidRPr="005E17DE">
        <w:t>entify the measurement equipment,</w:t>
      </w:r>
    </w:p>
    <w:p w:rsidR="00C83A29" w:rsidRPr="005E17DE" w:rsidRDefault="00194D34" w:rsidP="002B13C8">
      <w:pPr>
        <w:numPr>
          <w:ilvl w:val="1"/>
          <w:numId w:val="43"/>
        </w:numPr>
        <w:suppressAutoHyphens/>
        <w:autoSpaceDE w:val="0"/>
        <w:spacing w:before="60"/>
        <w:ind w:left="1434" w:hanging="357"/>
      </w:pPr>
      <w:r w:rsidRPr="005E17DE">
        <w:t>R</w:t>
      </w:r>
      <w:r w:rsidR="00C83A29" w:rsidRPr="005E17DE">
        <w:t>ecord calibration details for any instrumentation used,</w:t>
      </w:r>
    </w:p>
    <w:p w:rsidR="00C83A29" w:rsidRPr="005E17DE" w:rsidRDefault="00194D34" w:rsidP="002B13C8">
      <w:pPr>
        <w:numPr>
          <w:ilvl w:val="1"/>
          <w:numId w:val="43"/>
        </w:numPr>
        <w:suppressAutoHyphens/>
        <w:autoSpaceDE w:val="0"/>
        <w:spacing w:before="60"/>
        <w:ind w:left="1434" w:hanging="357"/>
      </w:pPr>
      <w:r w:rsidRPr="005E17DE">
        <w:t>I</w:t>
      </w:r>
      <w:r w:rsidR="00C83A29" w:rsidRPr="005E17DE">
        <w:t>dentify who has done the assessment,</w:t>
      </w:r>
    </w:p>
    <w:p w:rsidR="00C83A29" w:rsidRPr="005E17DE" w:rsidRDefault="00194D34" w:rsidP="002B13C8">
      <w:pPr>
        <w:numPr>
          <w:ilvl w:val="1"/>
          <w:numId w:val="43"/>
        </w:numPr>
        <w:suppressAutoHyphens/>
        <w:autoSpaceDE w:val="0"/>
        <w:spacing w:before="60"/>
        <w:ind w:left="1434" w:hanging="357"/>
      </w:pPr>
      <w:r w:rsidRPr="005E17DE">
        <w:t>R</w:t>
      </w:r>
      <w:r w:rsidR="00C83A29" w:rsidRPr="005E17DE">
        <w:t>ecord when and where the assessment was performed,</w:t>
      </w:r>
    </w:p>
    <w:p w:rsidR="00C83A29" w:rsidRPr="005E17DE" w:rsidRDefault="00194D34" w:rsidP="002B13C8">
      <w:pPr>
        <w:numPr>
          <w:ilvl w:val="1"/>
          <w:numId w:val="43"/>
        </w:numPr>
        <w:suppressAutoHyphens/>
        <w:autoSpaceDE w:val="0"/>
        <w:spacing w:before="60"/>
        <w:ind w:left="1434" w:hanging="357"/>
      </w:pPr>
      <w:r w:rsidRPr="005E17DE">
        <w:t>R</w:t>
      </w:r>
      <w:r w:rsidR="00C83A29" w:rsidRPr="005E17DE">
        <w:t>ecord the Relevant Sources considered and associated parameters,</w:t>
      </w:r>
    </w:p>
    <w:p w:rsidR="00C83A29" w:rsidRPr="005E17DE" w:rsidRDefault="00194D34" w:rsidP="002B13C8">
      <w:pPr>
        <w:numPr>
          <w:ilvl w:val="1"/>
          <w:numId w:val="43"/>
        </w:numPr>
        <w:suppressAutoHyphens/>
        <w:autoSpaceDE w:val="0"/>
        <w:spacing w:before="60"/>
        <w:ind w:left="1434" w:hanging="357"/>
      </w:pPr>
      <w:r w:rsidRPr="005E17DE">
        <w:t>I</w:t>
      </w:r>
      <w:r w:rsidR="00C83A29" w:rsidRPr="005E17DE">
        <w:t>nclude the value of parameters used in the assessment and any assumptions made,</w:t>
      </w:r>
      <w:r w:rsidR="00C83A29" w:rsidRPr="005E17DE">
        <w:rPr>
          <w:lang w:eastAsia="ko-KR"/>
        </w:rPr>
        <w:t xml:space="preserve"> </w:t>
      </w:r>
      <w:r w:rsidR="00C83A29" w:rsidRPr="005E17DE">
        <w:t>record the results of Total Exposure Ratio measurements.</w:t>
      </w:r>
    </w:p>
    <w:p w:rsidR="00C83A29" w:rsidRPr="005E17DE" w:rsidRDefault="00C83A29" w:rsidP="002B13C8">
      <w:pPr>
        <w:jc w:val="both"/>
        <w:rPr>
          <w:rFonts w:eastAsiaTheme="minorEastAsia"/>
          <w:bCs/>
          <w:lang w:eastAsia="ko-KR"/>
        </w:rPr>
      </w:pPr>
    </w:p>
    <w:p w:rsidR="00E36BCA" w:rsidRPr="005E17DE" w:rsidRDefault="00E36BCA" w:rsidP="005E17DE">
      <w:pPr>
        <w:pStyle w:val="ListParagraph"/>
        <w:numPr>
          <w:ilvl w:val="2"/>
          <w:numId w:val="45"/>
        </w:numPr>
        <w:spacing w:before="240"/>
        <w:ind w:leftChars="0"/>
        <w:jc w:val="both"/>
        <w:rPr>
          <w:rFonts w:ascii="Times New Roman" w:hAnsi="Times New Roman" w:cs="Times New Roman"/>
          <w:b/>
          <w:bCs/>
          <w:lang w:eastAsia="ko-KR"/>
        </w:rPr>
      </w:pPr>
      <w:r w:rsidRPr="005E17DE">
        <w:rPr>
          <w:rFonts w:ascii="Times New Roman" w:hAnsi="Times New Roman" w:cs="Times New Roman"/>
          <w:b/>
          <w:bCs/>
          <w:lang w:eastAsia="ko-KR"/>
        </w:rPr>
        <w:t>Frequency selective EMF monitoring</w:t>
      </w:r>
      <w:r w:rsidR="00E83B87" w:rsidRPr="005E17DE">
        <w:rPr>
          <w:rFonts w:ascii="Times New Roman" w:hAnsi="Times New Roman" w:cs="Times New Roman"/>
          <w:b/>
          <w:bCs/>
          <w:lang w:eastAsia="ko-KR"/>
        </w:rPr>
        <w:t xml:space="preserve"> </w:t>
      </w:r>
    </w:p>
    <w:p w:rsidR="005E4A5C" w:rsidRPr="005E17DE" w:rsidRDefault="005E4A5C" w:rsidP="00722C2D">
      <w:pPr>
        <w:spacing w:before="240"/>
        <w:jc w:val="both"/>
        <w:rPr>
          <w:rFonts w:eastAsiaTheme="minorEastAsia"/>
          <w:bCs/>
          <w:lang w:eastAsia="ko-KR"/>
        </w:rPr>
      </w:pPr>
      <w:r w:rsidRPr="005E17DE">
        <w:rPr>
          <w:rFonts w:eastAsiaTheme="minorEastAsia"/>
          <w:bCs/>
          <w:lang w:eastAsia="ko-KR"/>
        </w:rPr>
        <w:t>EMF monitoring with frequency selective is the most useful method to assess each service frequency bands and analysis the dominant contributor. And it also gives many valuable information to general public.</w:t>
      </w:r>
    </w:p>
    <w:p w:rsidR="005D7747" w:rsidRPr="005E17DE" w:rsidRDefault="005D7747" w:rsidP="005D7747">
      <w:pPr>
        <w:pStyle w:val="ListParagraph"/>
        <w:ind w:leftChars="13" w:left="31"/>
        <w:jc w:val="both"/>
        <w:rPr>
          <w:rFonts w:ascii="Times New Roman" w:eastAsiaTheme="minorEastAsia" w:hAnsi="Times New Roman" w:cs="Times New Roman"/>
          <w:bCs/>
          <w:lang w:eastAsia="ko-KR"/>
        </w:rPr>
      </w:pPr>
      <w:r w:rsidRPr="005E17DE">
        <w:rPr>
          <w:rFonts w:ascii="Times New Roman" w:hAnsi="Times New Roman" w:cs="Times New Roman"/>
          <w:bCs/>
          <w:color w:val="000000"/>
        </w:rPr>
        <w:t>For each frequency band the measurement should be done using detector according to the national regulations. If there are no national regulation</w:t>
      </w:r>
      <w:r w:rsidR="002B13C8" w:rsidRPr="005E17DE">
        <w:rPr>
          <w:rFonts w:ascii="Times New Roman" w:hAnsi="Times New Roman" w:cs="Times New Roman"/>
          <w:bCs/>
          <w:color w:val="000000"/>
        </w:rPr>
        <w:t>,</w:t>
      </w:r>
      <w:r w:rsidRPr="005E17DE">
        <w:rPr>
          <w:rFonts w:ascii="Times New Roman" w:hAnsi="Times New Roman" w:cs="Times New Roman"/>
          <w:bCs/>
          <w:color w:val="000000"/>
        </w:rPr>
        <w:t xml:space="preserve"> </w:t>
      </w:r>
      <w:r w:rsidR="002B13C8" w:rsidRPr="005E17DE">
        <w:rPr>
          <w:rFonts w:ascii="Times New Roman" w:hAnsi="Times New Roman" w:cs="Times New Roman"/>
          <w:bCs/>
          <w:color w:val="000000"/>
        </w:rPr>
        <w:t>it can</w:t>
      </w:r>
      <w:r w:rsidRPr="005E17DE">
        <w:rPr>
          <w:rFonts w:ascii="Times New Roman" w:hAnsi="Times New Roman" w:cs="Times New Roman"/>
          <w:bCs/>
          <w:color w:val="000000"/>
        </w:rPr>
        <w:t xml:space="preserve"> be </w:t>
      </w:r>
      <w:r w:rsidR="00465453" w:rsidRPr="005E17DE">
        <w:rPr>
          <w:rFonts w:ascii="Times New Roman" w:hAnsi="Times New Roman" w:cs="Times New Roman"/>
          <w:bCs/>
          <w:color w:val="000000"/>
        </w:rPr>
        <w:t>referred</w:t>
      </w:r>
      <w:r w:rsidRPr="005E17DE">
        <w:rPr>
          <w:rFonts w:ascii="Times New Roman" w:hAnsi="Times New Roman" w:cs="Times New Roman"/>
          <w:bCs/>
          <w:color w:val="000000"/>
        </w:rPr>
        <w:t xml:space="preserve"> to the ICNIRP guideline. The measurement time for each band is chosen according to the typical time behavior of the emitters.</w:t>
      </w:r>
    </w:p>
    <w:p w:rsidR="00A96D48" w:rsidRPr="005E17DE" w:rsidRDefault="00A96D48" w:rsidP="00A96D48">
      <w:pPr>
        <w:rPr>
          <w:bCs/>
          <w:color w:val="000000"/>
        </w:rPr>
      </w:pPr>
      <w:r w:rsidRPr="005E17DE">
        <w:rPr>
          <w:bCs/>
          <w:color w:val="000000"/>
        </w:rPr>
        <w:t>The measurement equipment consists of the following parts:</w:t>
      </w:r>
    </w:p>
    <w:p w:rsidR="00A96D48" w:rsidRPr="005E17DE" w:rsidRDefault="00A96D48" w:rsidP="00A96D48">
      <w:pPr>
        <w:numPr>
          <w:ilvl w:val="0"/>
          <w:numId w:val="35"/>
        </w:numPr>
        <w:suppressAutoHyphens/>
        <w:autoSpaceDE w:val="0"/>
        <w:spacing w:before="120"/>
        <w:rPr>
          <w:bCs/>
          <w:color w:val="000000"/>
        </w:rPr>
      </w:pPr>
      <w:r w:rsidRPr="005E17DE">
        <w:rPr>
          <w:bCs/>
          <w:color w:val="000000"/>
        </w:rPr>
        <w:t>Measurement probe</w:t>
      </w:r>
    </w:p>
    <w:p w:rsidR="00A96D48" w:rsidRPr="005E17DE" w:rsidRDefault="00A96D48" w:rsidP="000403CD">
      <w:pPr>
        <w:numPr>
          <w:ilvl w:val="0"/>
          <w:numId w:val="35"/>
        </w:numPr>
        <w:suppressAutoHyphens/>
        <w:autoSpaceDE w:val="0"/>
        <w:spacing w:before="60"/>
        <w:rPr>
          <w:bCs/>
          <w:color w:val="000000"/>
        </w:rPr>
      </w:pPr>
      <w:r w:rsidRPr="005E17DE">
        <w:rPr>
          <w:bCs/>
          <w:color w:val="000000"/>
        </w:rPr>
        <w:t>Frequency selective measuring instrument, which processes the signal from the probe and indicates the value of the EM field quantity</w:t>
      </w:r>
    </w:p>
    <w:p w:rsidR="00A96D48" w:rsidRPr="005E17DE" w:rsidRDefault="00A96D48" w:rsidP="000403CD">
      <w:pPr>
        <w:numPr>
          <w:ilvl w:val="0"/>
          <w:numId w:val="35"/>
        </w:numPr>
        <w:suppressAutoHyphens/>
        <w:autoSpaceDE w:val="0"/>
        <w:spacing w:before="60" w:after="288"/>
        <w:ind w:left="714" w:hanging="357"/>
        <w:rPr>
          <w:bCs/>
          <w:color w:val="000000"/>
        </w:rPr>
      </w:pPr>
      <w:r w:rsidRPr="005E17DE">
        <w:rPr>
          <w:bCs/>
          <w:color w:val="000000"/>
        </w:rPr>
        <w:t xml:space="preserve">Measurement automation </w:t>
      </w:r>
    </w:p>
    <w:p w:rsidR="00A96D48" w:rsidRPr="005E17DE" w:rsidRDefault="00A96D48" w:rsidP="00A96D48">
      <w:pPr>
        <w:jc w:val="both"/>
        <w:rPr>
          <w:bCs/>
          <w:color w:val="000000"/>
        </w:rPr>
      </w:pPr>
      <w:r w:rsidRPr="005E17DE">
        <w:rPr>
          <w:bCs/>
          <w:color w:val="000000"/>
        </w:rPr>
        <w:t xml:space="preserve">As additional information date, time, actual measurement position, ambient temperature and humidity and system status and warnings are added to the measurement result. </w:t>
      </w:r>
    </w:p>
    <w:p w:rsidR="00A96D48" w:rsidRPr="005E17DE" w:rsidRDefault="00A96D48" w:rsidP="00A96D48">
      <w:pPr>
        <w:jc w:val="both"/>
        <w:rPr>
          <w:bCs/>
          <w:color w:val="000000"/>
        </w:rPr>
      </w:pPr>
      <w:r w:rsidRPr="005E17DE">
        <w:rPr>
          <w:bCs/>
          <w:color w:val="000000"/>
        </w:rPr>
        <w:t>This result is stored internally (offline evaluation) or transmitted automatically via data link to a server (online evaluation).</w:t>
      </w:r>
    </w:p>
    <w:p w:rsidR="00A96D48" w:rsidRPr="005E17DE" w:rsidRDefault="00A96D48" w:rsidP="005E4A5C">
      <w:pPr>
        <w:pStyle w:val="ListParagraph"/>
        <w:ind w:leftChars="13" w:left="31"/>
        <w:jc w:val="both"/>
        <w:rPr>
          <w:rFonts w:ascii="Times New Roman" w:eastAsiaTheme="minorEastAsia" w:hAnsi="Times New Roman" w:cs="Times New Roman"/>
          <w:bCs/>
          <w:lang w:eastAsia="ko-KR"/>
        </w:rPr>
      </w:pPr>
    </w:p>
    <w:p w:rsidR="0068733F" w:rsidRPr="005E17DE" w:rsidRDefault="00E36BCA" w:rsidP="005E17DE">
      <w:pPr>
        <w:pStyle w:val="ListParagraph"/>
        <w:numPr>
          <w:ilvl w:val="1"/>
          <w:numId w:val="45"/>
        </w:numPr>
        <w:ind w:leftChars="0"/>
        <w:jc w:val="both"/>
        <w:rPr>
          <w:rFonts w:ascii="Times New Roman" w:hAnsi="Times New Roman" w:cs="Times New Roman"/>
          <w:b/>
          <w:bCs/>
          <w:lang w:eastAsia="ko-KR"/>
        </w:rPr>
      </w:pPr>
      <w:r w:rsidRPr="005E17DE">
        <w:rPr>
          <w:rFonts w:ascii="Times New Roman" w:hAnsi="Times New Roman" w:cs="Times New Roman"/>
          <w:b/>
          <w:bCs/>
          <w:lang w:eastAsia="ko-KR"/>
        </w:rPr>
        <w:t>EMF area monitoring with mobile scanning</w:t>
      </w:r>
    </w:p>
    <w:p w:rsidR="00A20DBF" w:rsidRPr="005E17DE" w:rsidRDefault="00A20DBF" w:rsidP="00A20DBF">
      <w:pPr>
        <w:spacing w:before="120"/>
        <w:jc w:val="both"/>
        <w:rPr>
          <w:bCs/>
          <w:lang w:eastAsia="ko-KR"/>
        </w:rPr>
      </w:pPr>
      <w:r w:rsidRPr="005E17DE">
        <w:rPr>
          <w:bCs/>
          <w:lang w:eastAsia="ko-KR"/>
        </w:rPr>
        <w:t xml:space="preserve">For the EMF mobile measurement, all measuring parts can be installed in the roof box on the vehicle to protect outside environmental impact like dust, rain and vibration. </w:t>
      </w:r>
      <w:r w:rsidRPr="005E17DE">
        <w:rPr>
          <w:bCs/>
          <w:color w:val="000000"/>
        </w:rPr>
        <w:t>The measurement and scanning control shall monitor the system status and measuring status with auto script which be made in scanning scenario automatically. The measured data shall be saved to the internal memory with every 1 second GPS interval. The process of EMF scanning system shows as Figure 4.3 for example.</w:t>
      </w:r>
    </w:p>
    <w:p w:rsidR="00A20DBF" w:rsidRPr="005E17DE" w:rsidRDefault="00A20DBF" w:rsidP="00A20DBF">
      <w:pPr>
        <w:spacing w:before="120"/>
        <w:jc w:val="both"/>
        <w:rPr>
          <w:bCs/>
          <w:lang w:eastAsia="ko-KR"/>
        </w:rPr>
      </w:pPr>
      <w:r w:rsidRPr="005E17DE">
        <w:rPr>
          <w:bCs/>
          <w:lang w:eastAsia="ko-KR"/>
        </w:rPr>
        <w:t xml:space="preserve">The first process is that </w:t>
      </w:r>
      <w:r w:rsidR="00D461A9" w:rsidRPr="005E17DE">
        <w:rPr>
          <w:bCs/>
          <w:lang w:eastAsia="ko-KR"/>
        </w:rPr>
        <w:t xml:space="preserve">EMF area scanning procedure starts with the measurement set-up and scenario which included scanning area and frequency subranges. </w:t>
      </w:r>
    </w:p>
    <w:p w:rsidR="00A20DBF" w:rsidRPr="005E17DE" w:rsidRDefault="00D461A9" w:rsidP="00A20DBF">
      <w:pPr>
        <w:spacing w:before="120"/>
        <w:jc w:val="both"/>
        <w:rPr>
          <w:bCs/>
          <w:lang w:eastAsia="ko-KR"/>
        </w:rPr>
      </w:pPr>
      <w:r w:rsidRPr="005E17DE">
        <w:rPr>
          <w:bCs/>
          <w:lang w:eastAsia="ko-KR"/>
        </w:rPr>
        <w:t xml:space="preserve">And </w:t>
      </w:r>
      <w:r w:rsidR="00A20DBF" w:rsidRPr="005E17DE">
        <w:rPr>
          <w:bCs/>
          <w:lang w:eastAsia="ko-KR"/>
        </w:rPr>
        <w:t xml:space="preserve">the second, </w:t>
      </w:r>
      <w:r w:rsidRPr="005E17DE">
        <w:rPr>
          <w:bCs/>
          <w:lang w:eastAsia="ko-KR"/>
        </w:rPr>
        <w:t>scannin</w:t>
      </w:r>
      <w:r w:rsidR="00A20DBF" w:rsidRPr="005E17DE">
        <w:rPr>
          <w:bCs/>
          <w:lang w:eastAsia="ko-KR"/>
        </w:rPr>
        <w:t>g targeted area along with all r</w:t>
      </w:r>
      <w:r w:rsidRPr="005E17DE">
        <w:rPr>
          <w:bCs/>
          <w:lang w:eastAsia="ko-KR"/>
        </w:rPr>
        <w:t xml:space="preserve">oads as possible. The measured spectrum and electric field strength data is recorded at each coordinate and mapping on the commercial map. </w:t>
      </w:r>
      <w:r w:rsidR="00A20DBF" w:rsidRPr="005E17DE">
        <w:rPr>
          <w:bCs/>
          <w:lang w:eastAsia="ko-KR"/>
        </w:rPr>
        <w:t xml:space="preserve">Collected electromagnetic field strength results using drive measurement will provide the information of the field strength and power density distribution along with geographical based. </w:t>
      </w:r>
    </w:p>
    <w:p w:rsidR="00A20DBF" w:rsidRPr="005E17DE" w:rsidRDefault="00A20DBF" w:rsidP="00A20DBF">
      <w:pPr>
        <w:spacing w:before="240"/>
        <w:jc w:val="both"/>
        <w:rPr>
          <w:bCs/>
          <w:lang w:eastAsia="ko-KR"/>
        </w:rPr>
      </w:pPr>
      <w:r w:rsidRPr="005E17DE">
        <w:rPr>
          <w:bCs/>
          <w:lang w:eastAsia="ko-KR"/>
        </w:rPr>
        <w:t>Each measured pixel is a small square area which can be decided with vehicle moving speed and GPS data update rate. Therefore, 1 degree of coordinate is the basic resolution unit of the scanning data.</w:t>
      </w:r>
      <w:r w:rsidRPr="005E17DE">
        <w:rPr>
          <w:rFonts w:eastAsia="Malgun Gothic"/>
          <w:bCs/>
          <w:lang w:eastAsia="ko-KR"/>
        </w:rPr>
        <w:t xml:space="preserve"> </w:t>
      </w:r>
      <w:r w:rsidRPr="005E17DE">
        <w:rPr>
          <w:bCs/>
          <w:lang w:eastAsia="ko-KR"/>
        </w:rPr>
        <w:t>The size of the pixel is 24.6m for longitude and 30.8m for the latitude in grid mapping.</w:t>
      </w:r>
    </w:p>
    <w:p w:rsidR="00D461A9" w:rsidRPr="005E17DE" w:rsidRDefault="00A20DBF" w:rsidP="00A20DBF">
      <w:pPr>
        <w:spacing w:before="120"/>
        <w:jc w:val="both"/>
        <w:rPr>
          <w:bCs/>
          <w:lang w:eastAsia="ko-KR"/>
        </w:rPr>
      </w:pPr>
      <w:r w:rsidRPr="005E17DE">
        <w:rPr>
          <w:bCs/>
          <w:lang w:eastAsia="ko-KR"/>
        </w:rPr>
        <w:t>Finally, all measured results with targeted service frequency bands shall be recorded and collected data converted database with GI based.</w:t>
      </w:r>
      <w:r w:rsidR="000F583E" w:rsidRPr="005E17DE">
        <w:rPr>
          <w:bCs/>
          <w:lang w:eastAsia="ko-KR"/>
        </w:rPr>
        <w:t xml:space="preserve"> </w:t>
      </w:r>
      <w:r w:rsidR="00D461A9" w:rsidRPr="005E17DE">
        <w:rPr>
          <w:bCs/>
          <w:lang w:eastAsia="ko-KR"/>
        </w:rPr>
        <w:t>The measured results expressed with color dots that show electric field intensity.</w:t>
      </w:r>
    </w:p>
    <w:p w:rsidR="002209A6" w:rsidRPr="005E17DE" w:rsidRDefault="002209A6" w:rsidP="002209A6">
      <w:pPr>
        <w:spacing w:before="240"/>
        <w:jc w:val="center"/>
        <w:rPr>
          <w:bCs/>
        </w:rPr>
      </w:pPr>
      <w:r w:rsidRPr="005E17DE">
        <w:rPr>
          <w:noProof/>
        </w:rPr>
        <w:drawing>
          <wp:inline distT="0" distB="0" distL="0" distR="0" wp14:anchorId="48492316" wp14:editId="38D3DF28">
            <wp:extent cx="4686300" cy="2448525"/>
            <wp:effectExtent l="0" t="0" r="0"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3408" cy="2462688"/>
                    </a:xfrm>
                    <a:prstGeom prst="rect">
                      <a:avLst/>
                    </a:prstGeom>
                  </pic:spPr>
                </pic:pic>
              </a:graphicData>
            </a:graphic>
          </wp:inline>
        </w:drawing>
      </w:r>
    </w:p>
    <w:p w:rsidR="002209A6" w:rsidRPr="005E17DE" w:rsidRDefault="002209A6" w:rsidP="002209A6">
      <w:pPr>
        <w:jc w:val="center"/>
        <w:rPr>
          <w:bCs/>
          <w:lang w:eastAsia="ko-KR"/>
        </w:rPr>
      </w:pPr>
      <w:r w:rsidRPr="005E17DE">
        <w:rPr>
          <w:bCs/>
          <w:lang w:eastAsia="ko-KR"/>
        </w:rPr>
        <w:t>Figure 4.3 EMF scanning process of GIS based</w:t>
      </w:r>
    </w:p>
    <w:p w:rsidR="00D461A9" w:rsidRPr="005E17DE" w:rsidRDefault="00D461A9" w:rsidP="00D461A9">
      <w:pPr>
        <w:jc w:val="both"/>
        <w:rPr>
          <w:rFonts w:eastAsia="Malgun Gothic"/>
          <w:bCs/>
          <w:lang w:eastAsia="ko-KR"/>
        </w:rPr>
      </w:pPr>
    </w:p>
    <w:p w:rsidR="00D461A9" w:rsidRPr="005E17DE" w:rsidRDefault="00D461A9" w:rsidP="003D1143">
      <w:pPr>
        <w:spacing w:before="120"/>
        <w:jc w:val="both"/>
        <w:rPr>
          <w:bCs/>
          <w:lang w:eastAsia="ko-KR"/>
        </w:rPr>
      </w:pPr>
      <w:r w:rsidRPr="005E17DE">
        <w:rPr>
          <w:bCs/>
          <w:lang w:eastAsia="ko-KR"/>
        </w:rPr>
        <w:t xml:space="preserve">Mapping data shows the high point of electric filed strength or power density. </w:t>
      </w:r>
      <w:r w:rsidR="000F583E" w:rsidRPr="005E17DE">
        <w:rPr>
          <w:bCs/>
          <w:lang w:eastAsia="ko-KR"/>
        </w:rPr>
        <w:t>The colored results can be expressed with interpolation of strength intensity.</w:t>
      </w:r>
    </w:p>
    <w:p w:rsidR="003E5F1A" w:rsidRPr="005E17DE" w:rsidRDefault="003E5F1A" w:rsidP="00864358">
      <w:pPr>
        <w:jc w:val="both"/>
        <w:rPr>
          <w:rFonts w:eastAsiaTheme="minorEastAsia"/>
          <w:bCs/>
          <w:lang w:eastAsia="ko-KR"/>
        </w:rPr>
      </w:pPr>
    </w:p>
    <w:p w:rsidR="00D461A9" w:rsidRPr="005E17DE" w:rsidRDefault="00D461A9" w:rsidP="005E17DE">
      <w:pPr>
        <w:pStyle w:val="Heading1"/>
      </w:pPr>
      <w:bookmarkStart w:id="9" w:name="_Toc11937200"/>
      <w:bookmarkStart w:id="10" w:name="_Toc11937234"/>
      <w:r w:rsidRPr="005E17DE">
        <w:t>System configuration for EMF information platform</w:t>
      </w:r>
      <w:bookmarkEnd w:id="9"/>
      <w:bookmarkEnd w:id="10"/>
    </w:p>
    <w:p w:rsidR="00D461A9" w:rsidRPr="005E17DE" w:rsidRDefault="00FA6E2D" w:rsidP="00FA6E2D">
      <w:pPr>
        <w:spacing w:before="240"/>
        <w:jc w:val="both"/>
        <w:rPr>
          <w:bCs/>
          <w:lang w:eastAsia="ko-KR"/>
        </w:rPr>
      </w:pPr>
      <w:r w:rsidRPr="005E17DE">
        <w:rPr>
          <w:bCs/>
          <w:lang w:eastAsia="ko-KR"/>
        </w:rPr>
        <w:t xml:space="preserve">The architecture of EMF information platform could be considered server based system as described in Figure 5.1. All </w:t>
      </w:r>
      <w:r w:rsidR="00FA3066" w:rsidRPr="005E17DE">
        <w:rPr>
          <w:bCs/>
          <w:lang w:eastAsia="ko-KR"/>
        </w:rPr>
        <w:t xml:space="preserve">type of </w:t>
      </w:r>
      <w:r w:rsidRPr="005E17DE">
        <w:rPr>
          <w:bCs/>
          <w:lang w:eastAsia="ko-KR"/>
        </w:rPr>
        <w:t xml:space="preserve">measurement results </w:t>
      </w:r>
      <w:r w:rsidR="00FA3066" w:rsidRPr="005E17DE">
        <w:rPr>
          <w:bCs/>
          <w:lang w:eastAsia="ko-KR"/>
        </w:rPr>
        <w:t>in the filed can be delivered via public internet or private communicati</w:t>
      </w:r>
      <w:r w:rsidR="00F017DA" w:rsidRPr="005E17DE">
        <w:rPr>
          <w:bCs/>
          <w:lang w:eastAsia="ko-KR"/>
        </w:rPr>
        <w:t xml:space="preserve">on methods to the DB servers via DB transformation system. All data base can be transacted in GIS based interactive system for </w:t>
      </w:r>
      <w:r w:rsidR="00AE040B" w:rsidRPr="005E17DE">
        <w:rPr>
          <w:bCs/>
          <w:lang w:eastAsia="ko-KR"/>
        </w:rPr>
        <w:t>the general public access or related organizations and party.</w:t>
      </w:r>
    </w:p>
    <w:p w:rsidR="00CA002F" w:rsidRPr="005E17DE" w:rsidRDefault="003D1143" w:rsidP="00FA6E2D">
      <w:pPr>
        <w:pStyle w:val="ListParagraph"/>
        <w:spacing w:before="120"/>
        <w:ind w:leftChars="13" w:left="31"/>
        <w:jc w:val="center"/>
        <w:rPr>
          <w:rFonts w:ascii="Times New Roman" w:eastAsiaTheme="minorEastAsia" w:hAnsi="Times New Roman" w:cs="Times New Roman"/>
          <w:bCs/>
          <w:lang w:eastAsia="ko-KR"/>
        </w:rPr>
      </w:pPr>
      <w:r w:rsidRPr="005E17DE">
        <w:rPr>
          <w:rFonts w:ascii="Times New Roman" w:hAnsi="Times New Roman" w:cs="Times New Roman"/>
          <w:noProof/>
          <w:lang w:eastAsia="en-US"/>
        </w:rPr>
        <w:drawing>
          <wp:inline distT="0" distB="0" distL="0" distR="0" wp14:anchorId="2FAD27B8" wp14:editId="181ED9BA">
            <wp:extent cx="5916295" cy="2860040"/>
            <wp:effectExtent l="0" t="0" r="8255" b="0"/>
            <wp:docPr id="168" name="그림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6295" cy="2860040"/>
                    </a:xfrm>
                    <a:prstGeom prst="rect">
                      <a:avLst/>
                    </a:prstGeom>
                  </pic:spPr>
                </pic:pic>
              </a:graphicData>
            </a:graphic>
          </wp:inline>
        </w:drawing>
      </w:r>
    </w:p>
    <w:p w:rsidR="00CA002F" w:rsidRPr="005E17DE" w:rsidRDefault="00CA002F" w:rsidP="00CA002F">
      <w:pPr>
        <w:pStyle w:val="ListParagraph"/>
        <w:ind w:leftChars="13" w:left="31"/>
        <w:jc w:val="center"/>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F</w:t>
      </w:r>
      <w:r w:rsidR="009119CE" w:rsidRPr="005E17DE">
        <w:rPr>
          <w:rFonts w:ascii="Times New Roman" w:eastAsiaTheme="minorEastAsia" w:hAnsi="Times New Roman" w:cs="Times New Roman"/>
          <w:bCs/>
          <w:lang w:eastAsia="ko-KR"/>
        </w:rPr>
        <w:t>igure 5.1</w:t>
      </w:r>
      <w:r w:rsidRPr="005E17DE">
        <w:rPr>
          <w:rFonts w:ascii="Times New Roman" w:eastAsiaTheme="minorEastAsia" w:hAnsi="Times New Roman" w:cs="Times New Roman"/>
          <w:bCs/>
          <w:lang w:eastAsia="ko-KR"/>
        </w:rPr>
        <w:t xml:space="preserve"> EMF information platform architecture</w:t>
      </w:r>
    </w:p>
    <w:p w:rsidR="00CA002F" w:rsidRPr="005E17DE" w:rsidRDefault="00CA002F" w:rsidP="00CA002F">
      <w:pPr>
        <w:pStyle w:val="ListParagraph"/>
        <w:ind w:leftChars="0" w:left="425"/>
        <w:jc w:val="both"/>
        <w:rPr>
          <w:rFonts w:ascii="Times New Roman" w:eastAsiaTheme="minorEastAsia" w:hAnsi="Times New Roman" w:cs="Times New Roman"/>
          <w:bCs/>
          <w:lang w:eastAsia="ko-KR"/>
        </w:rPr>
      </w:pPr>
    </w:p>
    <w:p w:rsidR="00CA002F" w:rsidRPr="005E17DE" w:rsidRDefault="00CA002F" w:rsidP="00CA002F">
      <w:pPr>
        <w:pStyle w:val="ListParagraph"/>
        <w:ind w:leftChars="0" w:left="0"/>
        <w:jc w:val="both"/>
        <w:rPr>
          <w:rFonts w:ascii="Times New Roman" w:eastAsiaTheme="minorEastAsia" w:hAnsi="Times New Roman" w:cs="Times New Roman"/>
          <w:bCs/>
          <w:lang w:eastAsia="ko-KR"/>
        </w:rPr>
      </w:pPr>
      <w:r w:rsidRPr="005E17DE">
        <w:rPr>
          <w:rFonts w:ascii="Times New Roman" w:eastAsiaTheme="minorEastAsia" w:hAnsi="Times New Roman" w:cs="Times New Roman"/>
          <w:bCs/>
          <w:lang w:eastAsia="ko-KR"/>
        </w:rPr>
        <w:t>The detail platform architecture consists of Data collection, Data clas</w:t>
      </w:r>
      <w:r w:rsidR="000E7563" w:rsidRPr="005E17DE">
        <w:rPr>
          <w:rFonts w:ascii="Times New Roman" w:eastAsiaTheme="minorEastAsia" w:hAnsi="Times New Roman" w:cs="Times New Roman"/>
          <w:bCs/>
          <w:lang w:eastAsia="ko-KR"/>
        </w:rPr>
        <w:t>sification, Standard database, GIS server</w:t>
      </w:r>
      <w:r w:rsidRPr="005E17DE">
        <w:rPr>
          <w:rFonts w:ascii="Times New Roman" w:eastAsiaTheme="minorEastAsia" w:hAnsi="Times New Roman" w:cs="Times New Roman"/>
          <w:bCs/>
          <w:lang w:eastAsia="ko-KR"/>
        </w:rPr>
        <w:t xml:space="preserve"> and data transaction </w:t>
      </w:r>
      <w:r w:rsidR="000E7563" w:rsidRPr="005E17DE">
        <w:rPr>
          <w:rFonts w:ascii="Times New Roman" w:eastAsiaTheme="minorEastAsia" w:hAnsi="Times New Roman" w:cs="Times New Roman"/>
          <w:bCs/>
          <w:lang w:eastAsia="ko-KR"/>
        </w:rPr>
        <w:t xml:space="preserve">for interactive </w:t>
      </w:r>
      <w:r w:rsidRPr="005E17DE">
        <w:rPr>
          <w:rFonts w:ascii="Times New Roman" w:eastAsiaTheme="minorEastAsia" w:hAnsi="Times New Roman" w:cs="Times New Roman"/>
          <w:bCs/>
          <w:lang w:eastAsia="ko-KR"/>
        </w:rPr>
        <w:t>user interface.</w:t>
      </w:r>
      <w:r w:rsidR="000E7563" w:rsidRPr="005E17DE">
        <w:rPr>
          <w:rFonts w:ascii="Times New Roman" w:eastAsiaTheme="minorEastAsia" w:hAnsi="Times New Roman" w:cs="Times New Roman"/>
          <w:bCs/>
          <w:lang w:eastAsia="ko-KR"/>
        </w:rPr>
        <w:t xml:space="preserve"> </w:t>
      </w:r>
    </w:p>
    <w:p w:rsidR="00D461A9" w:rsidRPr="005E17DE" w:rsidRDefault="00D461A9" w:rsidP="00D461A9">
      <w:pPr>
        <w:jc w:val="both"/>
        <w:rPr>
          <w:bCs/>
          <w:lang w:eastAsia="ko-KR"/>
        </w:rPr>
      </w:pPr>
    </w:p>
    <w:p w:rsidR="00D461A9" w:rsidRPr="005E17DE" w:rsidRDefault="00D461A9" w:rsidP="00D461A9">
      <w:pPr>
        <w:jc w:val="both"/>
        <w:rPr>
          <w:b/>
          <w:bCs/>
          <w:i/>
          <w:lang w:eastAsia="ko-KR"/>
        </w:rPr>
      </w:pPr>
      <w:r w:rsidRPr="005E17DE">
        <w:rPr>
          <w:b/>
          <w:bCs/>
          <w:i/>
          <w:lang w:eastAsia="ko-KR"/>
        </w:rPr>
        <w:t>Web based information</w:t>
      </w:r>
    </w:p>
    <w:p w:rsidR="00D461A9" w:rsidRPr="005E17DE" w:rsidRDefault="00D461A9" w:rsidP="00A64A32">
      <w:pPr>
        <w:pStyle w:val="BodyText"/>
        <w:widowControl w:val="0"/>
        <w:suppressAutoHyphens/>
        <w:autoSpaceDE/>
        <w:autoSpaceDN/>
        <w:spacing w:before="120"/>
        <w:jc w:val="both"/>
        <w:rPr>
          <w:rFonts w:cs="Times New Roman"/>
          <w:b w:val="0"/>
          <w:sz w:val="24"/>
          <w:szCs w:val="24"/>
        </w:rPr>
      </w:pPr>
      <w:r w:rsidRPr="005E17DE">
        <w:rPr>
          <w:rFonts w:cs="Times New Roman"/>
          <w:b w:val="0"/>
          <w:sz w:val="24"/>
          <w:szCs w:val="24"/>
          <w:lang w:val="en-GB"/>
        </w:rPr>
        <w:t>A</w:t>
      </w:r>
      <w:r w:rsidRPr="005E17DE">
        <w:rPr>
          <w:rFonts w:cs="Times New Roman"/>
          <w:b w:val="0"/>
          <w:sz w:val="24"/>
          <w:szCs w:val="24"/>
        </w:rPr>
        <w:t>ll possible information about how the measurements are taken is provided:</w:t>
      </w:r>
    </w:p>
    <w:p w:rsidR="00D461A9" w:rsidRPr="005E17DE" w:rsidRDefault="00D461A9" w:rsidP="003D1143">
      <w:pPr>
        <w:pStyle w:val="BodyText"/>
        <w:widowControl w:val="0"/>
        <w:numPr>
          <w:ilvl w:val="1"/>
          <w:numId w:val="44"/>
        </w:numPr>
        <w:suppressAutoHyphens/>
        <w:autoSpaceDE/>
        <w:autoSpaceDN/>
        <w:spacing w:before="40"/>
        <w:ind w:left="1208" w:hanging="357"/>
        <w:rPr>
          <w:rFonts w:cs="Times New Roman"/>
          <w:b w:val="0"/>
          <w:sz w:val="24"/>
          <w:szCs w:val="24"/>
        </w:rPr>
      </w:pPr>
      <w:r w:rsidRPr="005E17DE">
        <w:rPr>
          <w:rFonts w:cs="Times New Roman"/>
          <w:b w:val="0"/>
          <w:sz w:val="24"/>
          <w:szCs w:val="24"/>
        </w:rPr>
        <w:t>measurement location (by its geographical positioning on a map).</w:t>
      </w:r>
    </w:p>
    <w:p w:rsidR="00D461A9" w:rsidRPr="005E17DE" w:rsidRDefault="00D461A9" w:rsidP="003D1143">
      <w:pPr>
        <w:pStyle w:val="BodyText"/>
        <w:widowControl w:val="0"/>
        <w:numPr>
          <w:ilvl w:val="1"/>
          <w:numId w:val="44"/>
        </w:numPr>
        <w:suppressAutoHyphens/>
        <w:autoSpaceDE/>
        <w:autoSpaceDN/>
        <w:spacing w:before="40"/>
        <w:ind w:left="1208" w:hanging="357"/>
        <w:rPr>
          <w:rFonts w:cs="Times New Roman"/>
          <w:b w:val="0"/>
          <w:sz w:val="24"/>
          <w:szCs w:val="24"/>
        </w:rPr>
      </w:pPr>
      <w:r w:rsidRPr="005E17DE">
        <w:rPr>
          <w:rFonts w:cs="Times New Roman"/>
          <w:b w:val="0"/>
          <w:sz w:val="24"/>
          <w:szCs w:val="24"/>
        </w:rPr>
        <w:t>description of the measurement site.</w:t>
      </w:r>
    </w:p>
    <w:p w:rsidR="00D461A9" w:rsidRPr="005E17DE" w:rsidRDefault="00D461A9" w:rsidP="003D1143">
      <w:pPr>
        <w:pStyle w:val="BodyText"/>
        <w:widowControl w:val="0"/>
        <w:numPr>
          <w:ilvl w:val="1"/>
          <w:numId w:val="44"/>
        </w:numPr>
        <w:suppressAutoHyphens/>
        <w:autoSpaceDE/>
        <w:autoSpaceDN/>
        <w:spacing w:before="40"/>
        <w:ind w:left="1208" w:hanging="357"/>
        <w:rPr>
          <w:rFonts w:cs="Times New Roman"/>
          <w:b w:val="0"/>
          <w:sz w:val="24"/>
          <w:szCs w:val="24"/>
        </w:rPr>
      </w:pPr>
      <w:r w:rsidRPr="005E17DE">
        <w:rPr>
          <w:rFonts w:cs="Times New Roman"/>
          <w:b w:val="0"/>
          <w:sz w:val="24"/>
          <w:szCs w:val="24"/>
        </w:rPr>
        <w:t>date and time.</w:t>
      </w:r>
    </w:p>
    <w:p w:rsidR="00D461A9" w:rsidRPr="005E17DE" w:rsidRDefault="00D461A9" w:rsidP="003D1143">
      <w:pPr>
        <w:pStyle w:val="BodyText"/>
        <w:widowControl w:val="0"/>
        <w:numPr>
          <w:ilvl w:val="1"/>
          <w:numId w:val="44"/>
        </w:numPr>
        <w:suppressAutoHyphens/>
        <w:autoSpaceDE/>
        <w:autoSpaceDN/>
        <w:spacing w:before="40"/>
        <w:ind w:left="1208" w:hanging="357"/>
        <w:rPr>
          <w:rFonts w:cs="Times New Roman"/>
          <w:b w:val="0"/>
          <w:sz w:val="24"/>
          <w:szCs w:val="24"/>
        </w:rPr>
      </w:pPr>
      <w:r w:rsidRPr="005E17DE">
        <w:rPr>
          <w:rFonts w:cs="Times New Roman"/>
          <w:b w:val="0"/>
          <w:sz w:val="24"/>
          <w:szCs w:val="24"/>
        </w:rPr>
        <w:t>description of the measurement method: broadband, frequency selective, average time, position of the probe, etc.</w:t>
      </w:r>
    </w:p>
    <w:p w:rsidR="00D461A9" w:rsidRPr="005E17DE" w:rsidRDefault="00D461A9" w:rsidP="003D1143">
      <w:pPr>
        <w:numPr>
          <w:ilvl w:val="1"/>
          <w:numId w:val="44"/>
        </w:numPr>
        <w:suppressAutoHyphens/>
        <w:autoSpaceDE w:val="0"/>
        <w:spacing w:before="40"/>
        <w:ind w:left="1208" w:hanging="357"/>
      </w:pPr>
      <w:r w:rsidRPr="005E17DE">
        <w:t>identify the measurement equipment,</w:t>
      </w:r>
    </w:p>
    <w:p w:rsidR="00D461A9" w:rsidRPr="005E17DE" w:rsidRDefault="00D461A9" w:rsidP="003D1143">
      <w:pPr>
        <w:numPr>
          <w:ilvl w:val="1"/>
          <w:numId w:val="44"/>
        </w:numPr>
        <w:suppressAutoHyphens/>
        <w:autoSpaceDE w:val="0"/>
        <w:spacing w:before="40"/>
        <w:ind w:left="1208" w:hanging="357"/>
      </w:pPr>
      <w:r w:rsidRPr="005E17DE">
        <w:t>record calibration details for any instrumentation used,</w:t>
      </w:r>
    </w:p>
    <w:p w:rsidR="00D461A9" w:rsidRPr="005E17DE" w:rsidRDefault="00D461A9" w:rsidP="003D1143">
      <w:pPr>
        <w:numPr>
          <w:ilvl w:val="1"/>
          <w:numId w:val="44"/>
        </w:numPr>
        <w:suppressAutoHyphens/>
        <w:autoSpaceDE w:val="0"/>
        <w:spacing w:before="40"/>
        <w:ind w:left="1208" w:hanging="357"/>
      </w:pPr>
      <w:r w:rsidRPr="005E17DE">
        <w:t>identify who has done the assessment,</w:t>
      </w:r>
    </w:p>
    <w:p w:rsidR="00D461A9" w:rsidRPr="005E17DE" w:rsidRDefault="00D461A9" w:rsidP="003D1143">
      <w:pPr>
        <w:numPr>
          <w:ilvl w:val="1"/>
          <w:numId w:val="44"/>
        </w:numPr>
        <w:suppressAutoHyphens/>
        <w:autoSpaceDE w:val="0"/>
        <w:spacing w:before="40"/>
        <w:ind w:left="1208" w:hanging="357"/>
      </w:pPr>
      <w:r w:rsidRPr="005E17DE">
        <w:t>record when and where the assessment was performed,</w:t>
      </w:r>
    </w:p>
    <w:p w:rsidR="00D461A9" w:rsidRPr="005E17DE" w:rsidRDefault="00D461A9" w:rsidP="003D1143">
      <w:pPr>
        <w:numPr>
          <w:ilvl w:val="1"/>
          <w:numId w:val="44"/>
        </w:numPr>
        <w:suppressAutoHyphens/>
        <w:autoSpaceDE w:val="0"/>
        <w:spacing w:before="40"/>
        <w:ind w:left="1208" w:hanging="357"/>
      </w:pPr>
      <w:r w:rsidRPr="005E17DE">
        <w:t>record the Relevant Sources considered and associated parameters,</w:t>
      </w:r>
    </w:p>
    <w:p w:rsidR="00D461A9" w:rsidRPr="005E17DE" w:rsidRDefault="00D461A9" w:rsidP="00D461A9">
      <w:pPr>
        <w:jc w:val="both"/>
        <w:rPr>
          <w:b/>
          <w:bCs/>
          <w:i/>
          <w:lang w:eastAsia="ko-KR"/>
        </w:rPr>
      </w:pPr>
    </w:p>
    <w:p w:rsidR="00D461A9" w:rsidRPr="005E17DE" w:rsidRDefault="00D461A9" w:rsidP="00D461A9">
      <w:pPr>
        <w:jc w:val="both"/>
        <w:rPr>
          <w:b/>
          <w:bCs/>
          <w:i/>
          <w:lang w:eastAsia="ko-KR"/>
        </w:rPr>
      </w:pPr>
      <w:r w:rsidRPr="005E17DE">
        <w:rPr>
          <w:b/>
          <w:bCs/>
          <w:i/>
          <w:lang w:eastAsia="ko-KR"/>
        </w:rPr>
        <w:t>GIS based interface method</w:t>
      </w:r>
    </w:p>
    <w:p w:rsidR="00D461A9" w:rsidRPr="005E17DE" w:rsidRDefault="00D461A9" w:rsidP="00D461A9">
      <w:pPr>
        <w:spacing w:before="60"/>
        <w:jc w:val="both"/>
        <w:rPr>
          <w:bCs/>
          <w:lang w:eastAsia="ko-KR"/>
        </w:rPr>
      </w:pPr>
      <w:r w:rsidRPr="005E17DE">
        <w:rPr>
          <w:bCs/>
          <w:lang w:eastAsia="ko-KR"/>
        </w:rPr>
        <w:t>The current measuring device shows all information related system and result of EMF strength values in interested area. Measured points are also shown with various chart which includes daily, weekly, monthly, yearly based result statistics.</w:t>
      </w:r>
    </w:p>
    <w:p w:rsidR="00D461A9" w:rsidRPr="005E17DE" w:rsidRDefault="00D461A9" w:rsidP="00D461A9">
      <w:pPr>
        <w:jc w:val="both"/>
        <w:rPr>
          <w:bCs/>
          <w:lang w:eastAsia="ko-KR"/>
        </w:rPr>
      </w:pPr>
    </w:p>
    <w:p w:rsidR="00D461A9" w:rsidRPr="005E17DE" w:rsidRDefault="00D461A9" w:rsidP="00D461A9">
      <w:pPr>
        <w:jc w:val="both"/>
        <w:rPr>
          <w:b/>
          <w:bCs/>
          <w:i/>
          <w:lang w:eastAsia="ko-KR"/>
        </w:rPr>
      </w:pPr>
      <w:r w:rsidRPr="005E17DE">
        <w:rPr>
          <w:b/>
          <w:bCs/>
          <w:i/>
          <w:lang w:eastAsia="ko-KR"/>
        </w:rPr>
        <w:t>Statistics analysis</w:t>
      </w:r>
    </w:p>
    <w:p w:rsidR="00D461A9" w:rsidRPr="005E17DE" w:rsidRDefault="00D461A9" w:rsidP="00D461A9">
      <w:pPr>
        <w:spacing w:before="60"/>
        <w:jc w:val="both"/>
        <w:rPr>
          <w:bCs/>
          <w:lang w:eastAsia="ko-KR"/>
        </w:rPr>
      </w:pPr>
      <w:r w:rsidRPr="005E17DE">
        <w:rPr>
          <w:bCs/>
          <w:lang w:eastAsia="ko-KR"/>
        </w:rPr>
        <w:t>The results are provided as the time chart, bar chart, each frequency subranges chart for better understanding to general public</w:t>
      </w:r>
    </w:p>
    <w:p w:rsidR="00D461A9" w:rsidRPr="005E17DE" w:rsidRDefault="005B2ED6" w:rsidP="00D461A9">
      <w:pPr>
        <w:jc w:val="both"/>
        <w:rPr>
          <w:bCs/>
          <w:lang w:eastAsia="ko-KR"/>
        </w:rPr>
      </w:pPr>
      <w:r w:rsidRPr="005E17DE">
        <w:rPr>
          <w:bCs/>
          <w:lang w:eastAsia="ko-KR"/>
        </w:rPr>
        <w:br w:type="page"/>
      </w:r>
    </w:p>
    <w:p w:rsidR="00EC4512" w:rsidRPr="005E17DE" w:rsidRDefault="00EC4512" w:rsidP="005E17DE">
      <w:pPr>
        <w:pStyle w:val="Heading1"/>
      </w:pPr>
      <w:bookmarkStart w:id="11" w:name="_Toc11937201"/>
      <w:bookmarkStart w:id="12" w:name="_Toc11937235"/>
      <w:r w:rsidRPr="005E17DE">
        <w:t>Reference</w:t>
      </w:r>
      <w:bookmarkEnd w:id="11"/>
      <w:bookmarkEnd w:id="12"/>
    </w:p>
    <w:p w:rsidR="00EC4512" w:rsidRPr="005E17DE" w:rsidRDefault="00EC4512" w:rsidP="00EC4512">
      <w:pPr>
        <w:jc w:val="both"/>
        <w:rPr>
          <w:bCs/>
          <w:lang w:eastAsia="ko-KR"/>
        </w:rPr>
      </w:pP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60"/>
      </w:tblGrid>
      <w:tr w:rsidR="00EC4512" w:rsidRPr="005E17DE" w:rsidTr="00C71EC3">
        <w:tc>
          <w:tcPr>
            <w:tcW w:w="2122" w:type="dxa"/>
          </w:tcPr>
          <w:p w:rsidR="00EC4512" w:rsidRPr="005E17DE" w:rsidRDefault="00EC4512" w:rsidP="00C71EC3">
            <w:pPr>
              <w:jc w:val="both"/>
              <w:rPr>
                <w:bCs/>
                <w:lang w:eastAsia="ko-KR"/>
              </w:rPr>
            </w:pPr>
            <w:r w:rsidRPr="005E17DE">
              <w:rPr>
                <w:bCs/>
                <w:lang w:eastAsia="ko-KR"/>
              </w:rPr>
              <w:t>[T-REC-K.91]</w:t>
            </w:r>
          </w:p>
        </w:tc>
        <w:tc>
          <w:tcPr>
            <w:tcW w:w="6760" w:type="dxa"/>
            <w:shd w:val="clear" w:color="auto" w:fill="auto"/>
          </w:tcPr>
          <w:p w:rsidR="00EC4512" w:rsidRPr="005E17DE" w:rsidRDefault="00EC4512" w:rsidP="00C71EC3">
            <w:pPr>
              <w:rPr>
                <w:bCs/>
                <w:lang w:eastAsia="ko-KR"/>
              </w:rPr>
            </w:pPr>
            <w:r w:rsidRPr="005E17DE">
              <w:rPr>
                <w:bCs/>
                <w:lang w:eastAsia="ko-KR"/>
              </w:rPr>
              <w:t>Guidance for assessment, evaluation and monitoring of human exposure to radio frequency electromagnetic fields</w:t>
            </w:r>
          </w:p>
        </w:tc>
      </w:tr>
      <w:tr w:rsidR="00EC4512" w:rsidRPr="005E17DE" w:rsidTr="00C71EC3">
        <w:tc>
          <w:tcPr>
            <w:tcW w:w="2122" w:type="dxa"/>
          </w:tcPr>
          <w:p w:rsidR="00EC4512" w:rsidRPr="005E17DE" w:rsidRDefault="00EC4512" w:rsidP="00C71EC3">
            <w:pPr>
              <w:jc w:val="both"/>
              <w:rPr>
                <w:bCs/>
                <w:lang w:eastAsia="ko-KR"/>
              </w:rPr>
            </w:pPr>
          </w:p>
        </w:tc>
        <w:tc>
          <w:tcPr>
            <w:tcW w:w="6760" w:type="dxa"/>
            <w:shd w:val="clear" w:color="auto" w:fill="auto"/>
          </w:tcPr>
          <w:p w:rsidR="00EC4512" w:rsidRPr="005E17DE" w:rsidRDefault="00EC4512" w:rsidP="00C71EC3">
            <w:pPr>
              <w:rPr>
                <w:bCs/>
                <w:lang w:eastAsia="ko-KR"/>
              </w:rPr>
            </w:pPr>
          </w:p>
        </w:tc>
      </w:tr>
      <w:tr w:rsidR="00EC4512" w:rsidRPr="005E17DE" w:rsidTr="00C71EC3">
        <w:tc>
          <w:tcPr>
            <w:tcW w:w="2122" w:type="dxa"/>
          </w:tcPr>
          <w:p w:rsidR="00EC4512" w:rsidRPr="005E17DE" w:rsidRDefault="00EC4512" w:rsidP="00C71EC3">
            <w:pPr>
              <w:jc w:val="both"/>
              <w:rPr>
                <w:bCs/>
                <w:lang w:eastAsia="ko-KR"/>
              </w:rPr>
            </w:pPr>
            <w:r w:rsidRPr="005E17DE">
              <w:rPr>
                <w:bCs/>
                <w:lang w:eastAsia="ko-KR"/>
              </w:rPr>
              <w:t>[ITU-T K.52]</w:t>
            </w:r>
          </w:p>
        </w:tc>
        <w:tc>
          <w:tcPr>
            <w:tcW w:w="6760" w:type="dxa"/>
            <w:shd w:val="clear" w:color="auto" w:fill="auto"/>
          </w:tcPr>
          <w:p w:rsidR="00EC4512" w:rsidRPr="005E17DE" w:rsidRDefault="00EC4512" w:rsidP="00C71EC3">
            <w:pPr>
              <w:widowControl w:val="0"/>
              <w:autoSpaceDE w:val="0"/>
              <w:autoSpaceDN w:val="0"/>
              <w:adjustRightInd w:val="0"/>
              <w:rPr>
                <w:rFonts w:eastAsia="Batang"/>
                <w:i/>
                <w:iCs/>
              </w:rPr>
            </w:pPr>
            <w:r w:rsidRPr="005E17DE">
              <w:rPr>
                <w:rFonts w:eastAsia="Batang"/>
              </w:rPr>
              <w:t xml:space="preserve">Recommendation ITU-T K.52 (2004), </w:t>
            </w:r>
            <w:r w:rsidRPr="005E17DE">
              <w:rPr>
                <w:rFonts w:eastAsia="Batang"/>
                <w:i/>
                <w:iCs/>
              </w:rPr>
              <w:t>Guidance on complying with limits for</w:t>
            </w:r>
            <w:r w:rsidRPr="005E17DE">
              <w:rPr>
                <w:rFonts w:eastAsia="Batang"/>
                <w:i/>
                <w:iCs/>
                <w:lang w:eastAsia="ko-KR"/>
              </w:rPr>
              <w:t xml:space="preserve"> </w:t>
            </w:r>
            <w:r w:rsidRPr="005E17DE">
              <w:rPr>
                <w:rFonts w:eastAsia="Batang"/>
                <w:i/>
                <w:iCs/>
              </w:rPr>
              <w:t>human exposure to electromagnetic fields.</w:t>
            </w:r>
          </w:p>
        </w:tc>
      </w:tr>
      <w:tr w:rsidR="00EC4512" w:rsidRPr="005E17DE" w:rsidTr="00C71EC3">
        <w:tc>
          <w:tcPr>
            <w:tcW w:w="2122" w:type="dxa"/>
          </w:tcPr>
          <w:p w:rsidR="00EC4512" w:rsidRPr="005E17DE" w:rsidRDefault="00EC4512" w:rsidP="00C71EC3">
            <w:pPr>
              <w:jc w:val="both"/>
              <w:rPr>
                <w:bCs/>
                <w:lang w:eastAsia="ko-KR"/>
              </w:rPr>
            </w:pPr>
          </w:p>
        </w:tc>
        <w:tc>
          <w:tcPr>
            <w:tcW w:w="6760" w:type="dxa"/>
            <w:shd w:val="clear" w:color="auto" w:fill="auto"/>
          </w:tcPr>
          <w:p w:rsidR="00EC4512" w:rsidRPr="005E17DE" w:rsidRDefault="00EC4512" w:rsidP="00C71EC3">
            <w:pPr>
              <w:rPr>
                <w:bCs/>
                <w:lang w:eastAsia="ko-KR"/>
              </w:rPr>
            </w:pPr>
          </w:p>
        </w:tc>
      </w:tr>
      <w:tr w:rsidR="00EC4512" w:rsidRPr="005E17DE" w:rsidTr="00C71EC3">
        <w:tc>
          <w:tcPr>
            <w:tcW w:w="2122" w:type="dxa"/>
          </w:tcPr>
          <w:p w:rsidR="00EC4512" w:rsidRPr="005E17DE" w:rsidRDefault="00EC4512" w:rsidP="00C71EC3">
            <w:pPr>
              <w:jc w:val="both"/>
              <w:rPr>
                <w:bCs/>
                <w:lang w:eastAsia="ko-KR"/>
              </w:rPr>
            </w:pPr>
            <w:r w:rsidRPr="005E17DE">
              <w:rPr>
                <w:bCs/>
                <w:lang w:eastAsia="ko-KR"/>
              </w:rPr>
              <w:t>[ITU-T K.61]</w:t>
            </w:r>
          </w:p>
        </w:tc>
        <w:tc>
          <w:tcPr>
            <w:tcW w:w="6760" w:type="dxa"/>
            <w:shd w:val="clear" w:color="auto" w:fill="auto"/>
          </w:tcPr>
          <w:p w:rsidR="00EC4512" w:rsidRPr="005E17DE" w:rsidRDefault="00EC4512" w:rsidP="00C71EC3">
            <w:pPr>
              <w:widowControl w:val="0"/>
              <w:autoSpaceDE w:val="0"/>
              <w:autoSpaceDN w:val="0"/>
              <w:adjustRightInd w:val="0"/>
              <w:rPr>
                <w:rFonts w:eastAsia="Batang"/>
                <w:i/>
                <w:iCs/>
              </w:rPr>
            </w:pPr>
            <w:r w:rsidRPr="005E17DE">
              <w:rPr>
                <w:rFonts w:eastAsia="Batang"/>
              </w:rPr>
              <w:t xml:space="preserve">Recommendation ITU-T K.61 (2003), </w:t>
            </w:r>
            <w:r w:rsidRPr="005E17DE">
              <w:rPr>
                <w:rFonts w:eastAsia="Batang"/>
                <w:i/>
                <w:iCs/>
              </w:rPr>
              <w:t>Guidance to measurement and</w:t>
            </w:r>
            <w:r w:rsidRPr="005E17DE">
              <w:rPr>
                <w:rFonts w:eastAsia="Batang"/>
                <w:i/>
                <w:iCs/>
                <w:lang w:eastAsia="ko-KR"/>
              </w:rPr>
              <w:t xml:space="preserve"> </w:t>
            </w:r>
            <w:r w:rsidRPr="005E17DE">
              <w:rPr>
                <w:rFonts w:eastAsia="Batang"/>
                <w:i/>
                <w:iCs/>
              </w:rPr>
              <w:t>numerical prediction of electromagnetic fields for compliance with human</w:t>
            </w:r>
            <w:r w:rsidRPr="005E17DE">
              <w:rPr>
                <w:rFonts w:eastAsia="Batang"/>
                <w:i/>
                <w:iCs/>
                <w:lang w:eastAsia="ko-KR"/>
              </w:rPr>
              <w:t xml:space="preserve"> </w:t>
            </w:r>
            <w:r w:rsidRPr="005E17DE">
              <w:rPr>
                <w:rFonts w:eastAsia="Batang"/>
                <w:i/>
                <w:iCs/>
              </w:rPr>
              <w:t>exposure limits for telecommunication installations.</w:t>
            </w:r>
          </w:p>
        </w:tc>
      </w:tr>
      <w:tr w:rsidR="00EC4512" w:rsidRPr="005E17DE" w:rsidTr="00C71EC3">
        <w:tc>
          <w:tcPr>
            <w:tcW w:w="2122" w:type="dxa"/>
          </w:tcPr>
          <w:p w:rsidR="00EC4512" w:rsidRPr="005E17DE" w:rsidRDefault="00EC4512" w:rsidP="00C71EC3">
            <w:pPr>
              <w:jc w:val="both"/>
              <w:rPr>
                <w:bCs/>
                <w:lang w:eastAsia="ko-KR"/>
              </w:rPr>
            </w:pPr>
          </w:p>
        </w:tc>
        <w:tc>
          <w:tcPr>
            <w:tcW w:w="6760" w:type="dxa"/>
            <w:shd w:val="clear" w:color="auto" w:fill="auto"/>
          </w:tcPr>
          <w:p w:rsidR="00EC4512" w:rsidRPr="005E17DE" w:rsidRDefault="00EC4512" w:rsidP="00C71EC3">
            <w:pPr>
              <w:widowControl w:val="0"/>
              <w:autoSpaceDE w:val="0"/>
              <w:autoSpaceDN w:val="0"/>
              <w:adjustRightInd w:val="0"/>
              <w:rPr>
                <w:rFonts w:eastAsia="Batang"/>
              </w:rPr>
            </w:pPr>
          </w:p>
        </w:tc>
      </w:tr>
      <w:tr w:rsidR="00EC4512" w:rsidRPr="005E17DE" w:rsidTr="00C71EC3">
        <w:tc>
          <w:tcPr>
            <w:tcW w:w="2122" w:type="dxa"/>
          </w:tcPr>
          <w:p w:rsidR="00EC4512" w:rsidRPr="005E17DE" w:rsidRDefault="00EC4512" w:rsidP="00C71EC3">
            <w:pPr>
              <w:jc w:val="both"/>
              <w:rPr>
                <w:bCs/>
                <w:lang w:eastAsia="ko-KR"/>
              </w:rPr>
            </w:pPr>
            <w:r w:rsidRPr="005E17DE">
              <w:rPr>
                <w:rFonts w:eastAsia="Batang"/>
              </w:rPr>
              <w:t>[ITU-T K.70]</w:t>
            </w:r>
          </w:p>
        </w:tc>
        <w:tc>
          <w:tcPr>
            <w:tcW w:w="6760" w:type="dxa"/>
            <w:shd w:val="clear" w:color="auto" w:fill="auto"/>
          </w:tcPr>
          <w:p w:rsidR="00EC4512" w:rsidRPr="005E17DE" w:rsidRDefault="00EC4512" w:rsidP="00C71EC3">
            <w:pPr>
              <w:widowControl w:val="0"/>
              <w:autoSpaceDE w:val="0"/>
              <w:autoSpaceDN w:val="0"/>
              <w:adjustRightInd w:val="0"/>
              <w:rPr>
                <w:rFonts w:eastAsia="Batang"/>
                <w:i/>
                <w:iCs/>
              </w:rPr>
            </w:pPr>
            <w:r w:rsidRPr="005E17DE">
              <w:rPr>
                <w:rFonts w:eastAsia="Batang"/>
              </w:rPr>
              <w:t xml:space="preserve">Recommendation ITU-T K.70 (2007), </w:t>
            </w:r>
            <w:r w:rsidRPr="005E17DE">
              <w:rPr>
                <w:rFonts w:eastAsia="Batang"/>
                <w:i/>
                <w:iCs/>
              </w:rPr>
              <w:t>Mitigation techniques to limit human</w:t>
            </w:r>
          </w:p>
          <w:p w:rsidR="00EC4512" w:rsidRPr="005E17DE" w:rsidRDefault="00EC4512" w:rsidP="00C71EC3">
            <w:pPr>
              <w:widowControl w:val="0"/>
              <w:autoSpaceDE w:val="0"/>
              <w:autoSpaceDN w:val="0"/>
              <w:adjustRightInd w:val="0"/>
              <w:rPr>
                <w:rFonts w:eastAsia="Batang"/>
              </w:rPr>
            </w:pPr>
            <w:r w:rsidRPr="005E17DE">
              <w:rPr>
                <w:rFonts w:eastAsia="Batang"/>
                <w:i/>
                <w:iCs/>
              </w:rPr>
              <w:t>exposure to EMFs in the vicinity of radio communication stations.</w:t>
            </w:r>
          </w:p>
        </w:tc>
      </w:tr>
      <w:tr w:rsidR="00EC4512" w:rsidRPr="005E17DE" w:rsidTr="00C71EC3">
        <w:tc>
          <w:tcPr>
            <w:tcW w:w="2122" w:type="dxa"/>
          </w:tcPr>
          <w:p w:rsidR="00EC4512" w:rsidRPr="005E17DE" w:rsidRDefault="00EC4512" w:rsidP="00C71EC3">
            <w:pPr>
              <w:jc w:val="both"/>
              <w:rPr>
                <w:bCs/>
                <w:lang w:eastAsia="ko-KR"/>
              </w:rPr>
            </w:pPr>
          </w:p>
          <w:p w:rsidR="00EC4512" w:rsidRPr="005E17DE" w:rsidRDefault="00EC4512" w:rsidP="00C71EC3">
            <w:pPr>
              <w:jc w:val="both"/>
              <w:rPr>
                <w:bCs/>
                <w:lang w:eastAsia="ko-KR"/>
              </w:rPr>
            </w:pPr>
            <w:r w:rsidRPr="005E17DE">
              <w:rPr>
                <w:bCs/>
                <w:lang w:eastAsia="ko-KR"/>
              </w:rPr>
              <w:t>[ITU-T K.83]</w:t>
            </w:r>
          </w:p>
        </w:tc>
        <w:tc>
          <w:tcPr>
            <w:tcW w:w="6760" w:type="dxa"/>
            <w:shd w:val="clear" w:color="auto" w:fill="auto"/>
          </w:tcPr>
          <w:p w:rsidR="00EC4512" w:rsidRPr="005E17DE" w:rsidRDefault="00EC4512" w:rsidP="00C71EC3">
            <w:pPr>
              <w:rPr>
                <w:bCs/>
                <w:lang w:eastAsia="ko-KR"/>
              </w:rPr>
            </w:pPr>
          </w:p>
          <w:p w:rsidR="00EC4512" w:rsidRPr="005E17DE" w:rsidRDefault="00EC4512" w:rsidP="00C71EC3">
            <w:pPr>
              <w:widowControl w:val="0"/>
              <w:autoSpaceDE w:val="0"/>
              <w:autoSpaceDN w:val="0"/>
              <w:adjustRightInd w:val="0"/>
              <w:rPr>
                <w:rFonts w:eastAsia="Batang"/>
                <w:i/>
                <w:iCs/>
              </w:rPr>
            </w:pPr>
            <w:r w:rsidRPr="005E17DE">
              <w:rPr>
                <w:rFonts w:eastAsia="Batang"/>
              </w:rPr>
              <w:t xml:space="preserve">Recommendation ITU-T K.83 (2010), </w:t>
            </w:r>
            <w:r w:rsidRPr="005E17DE">
              <w:rPr>
                <w:rFonts w:eastAsia="Batang"/>
                <w:i/>
                <w:iCs/>
              </w:rPr>
              <w:t>Monitoring of electromagnetic field</w:t>
            </w:r>
            <w:r w:rsidRPr="005E17DE">
              <w:rPr>
                <w:rFonts w:eastAsia="Batang"/>
                <w:i/>
                <w:iCs/>
                <w:lang w:eastAsia="ko-KR"/>
              </w:rPr>
              <w:t xml:space="preserve"> </w:t>
            </w:r>
            <w:r w:rsidRPr="005E17DE">
              <w:rPr>
                <w:rFonts w:eastAsia="Batang"/>
                <w:i/>
                <w:iCs/>
              </w:rPr>
              <w:t>levels.</w:t>
            </w:r>
          </w:p>
        </w:tc>
      </w:tr>
      <w:tr w:rsidR="00EC4512" w:rsidRPr="005E17DE" w:rsidTr="00C71EC3">
        <w:tc>
          <w:tcPr>
            <w:tcW w:w="2122" w:type="dxa"/>
          </w:tcPr>
          <w:p w:rsidR="00EC4512" w:rsidRPr="005E17DE" w:rsidRDefault="00EC4512" w:rsidP="00C71EC3">
            <w:pPr>
              <w:jc w:val="both"/>
              <w:rPr>
                <w:bCs/>
                <w:lang w:eastAsia="ko-KR"/>
              </w:rPr>
            </w:pPr>
          </w:p>
        </w:tc>
        <w:tc>
          <w:tcPr>
            <w:tcW w:w="6760" w:type="dxa"/>
            <w:shd w:val="clear" w:color="auto" w:fill="auto"/>
          </w:tcPr>
          <w:p w:rsidR="00EC4512" w:rsidRPr="005E17DE" w:rsidRDefault="00EC4512" w:rsidP="00C71EC3">
            <w:pPr>
              <w:rPr>
                <w:bCs/>
                <w:lang w:eastAsia="ko-KR"/>
              </w:rPr>
            </w:pPr>
          </w:p>
        </w:tc>
      </w:tr>
      <w:tr w:rsidR="00EC4512" w:rsidRPr="005E17DE" w:rsidTr="00C71EC3">
        <w:tc>
          <w:tcPr>
            <w:tcW w:w="2122" w:type="dxa"/>
          </w:tcPr>
          <w:p w:rsidR="00EC4512" w:rsidRPr="005E17DE" w:rsidRDefault="00EC4512" w:rsidP="00C71EC3">
            <w:pPr>
              <w:jc w:val="both"/>
              <w:rPr>
                <w:bCs/>
                <w:lang w:eastAsia="ko-KR"/>
              </w:rPr>
            </w:pPr>
            <w:r w:rsidRPr="005E17DE">
              <w:rPr>
                <w:rFonts w:eastAsia="Batang"/>
              </w:rPr>
              <w:t>[ICNIRP]</w:t>
            </w:r>
          </w:p>
        </w:tc>
        <w:tc>
          <w:tcPr>
            <w:tcW w:w="6760" w:type="dxa"/>
            <w:shd w:val="clear" w:color="auto" w:fill="auto"/>
          </w:tcPr>
          <w:p w:rsidR="00EC4512" w:rsidRPr="005E17DE" w:rsidRDefault="00EC4512" w:rsidP="00C71EC3">
            <w:pPr>
              <w:widowControl w:val="0"/>
              <w:autoSpaceDE w:val="0"/>
              <w:autoSpaceDN w:val="0"/>
              <w:adjustRightInd w:val="0"/>
              <w:rPr>
                <w:rFonts w:eastAsia="Batang"/>
                <w:i/>
                <w:iCs/>
                <w:color w:val="000000"/>
              </w:rPr>
            </w:pPr>
            <w:r w:rsidRPr="005E17DE">
              <w:rPr>
                <w:rFonts w:eastAsia="Batang"/>
                <w:color w:val="000000"/>
              </w:rPr>
              <w:t xml:space="preserve">ICNIRP (1998), </w:t>
            </w:r>
            <w:r w:rsidRPr="005E17DE">
              <w:rPr>
                <w:rFonts w:eastAsia="Batang"/>
                <w:i/>
                <w:iCs/>
                <w:color w:val="000000"/>
              </w:rPr>
              <w:t>ICNIRP Guidelines for Limiting Exposure to Time-Varying</w:t>
            </w:r>
            <w:r w:rsidRPr="005E17DE">
              <w:rPr>
                <w:rFonts w:eastAsia="Batang"/>
                <w:i/>
                <w:iCs/>
                <w:color w:val="000000"/>
                <w:lang w:eastAsia="ko-KR"/>
              </w:rPr>
              <w:t xml:space="preserve"> </w:t>
            </w:r>
            <w:r w:rsidRPr="005E17DE">
              <w:rPr>
                <w:rFonts w:eastAsia="Batang"/>
                <w:i/>
                <w:iCs/>
                <w:color w:val="000000"/>
              </w:rPr>
              <w:t>Electric, Magnetic and Electromagnetic Fields (up to 300 GHz)</w:t>
            </w:r>
            <w:r w:rsidRPr="005E17DE">
              <w:rPr>
                <w:rFonts w:eastAsia="Batang"/>
                <w:color w:val="000000"/>
              </w:rPr>
              <w:t>, Health</w:t>
            </w:r>
            <w:r w:rsidRPr="005E17DE">
              <w:rPr>
                <w:rFonts w:eastAsia="Batang"/>
                <w:i/>
                <w:iCs/>
                <w:color w:val="000000"/>
                <w:lang w:eastAsia="ko-KR"/>
              </w:rPr>
              <w:t xml:space="preserve"> </w:t>
            </w:r>
            <w:r w:rsidRPr="005E17DE">
              <w:rPr>
                <w:rFonts w:eastAsia="Batang"/>
                <w:color w:val="000000"/>
              </w:rPr>
              <w:t>Physics, Vol. 74, No. 4; pp. 494-522.</w:t>
            </w:r>
          </w:p>
          <w:p w:rsidR="00EC4512" w:rsidRPr="005E17DE" w:rsidRDefault="00EC4512" w:rsidP="00C71EC3">
            <w:pPr>
              <w:rPr>
                <w:bCs/>
                <w:lang w:eastAsia="ko-KR"/>
              </w:rPr>
            </w:pPr>
            <w:r w:rsidRPr="005E17DE">
              <w:rPr>
                <w:rFonts w:eastAsia="Batang"/>
                <w:color w:val="0000FF"/>
              </w:rPr>
              <w:t>http://www.icnirp.de/documents/emfgdl.pdf</w:t>
            </w:r>
          </w:p>
        </w:tc>
      </w:tr>
    </w:tbl>
    <w:p w:rsidR="000A7B2A" w:rsidRPr="005E17DE" w:rsidRDefault="000A7B2A" w:rsidP="00D25705">
      <w:pPr>
        <w:jc w:val="both"/>
        <w:rPr>
          <w:b/>
          <w:bCs/>
          <w:lang w:eastAsia="ko-KR"/>
        </w:rPr>
        <w:sectPr w:rsidR="000A7B2A" w:rsidRPr="005E17DE" w:rsidSect="00E1295C">
          <w:headerReference w:type="default" r:id="rId16"/>
          <w:footerReference w:type="even" r:id="rId17"/>
          <w:footerReference w:type="default" r:id="rId18"/>
          <w:pgSz w:w="11909" w:h="16834" w:code="9"/>
          <w:pgMar w:top="1152" w:right="1296" w:bottom="1296" w:left="1296" w:header="720" w:footer="475" w:gutter="0"/>
          <w:cols w:space="720"/>
          <w:titlePg/>
          <w:docGrid w:linePitch="360"/>
        </w:sectPr>
      </w:pPr>
    </w:p>
    <w:p w:rsidR="00B33900" w:rsidRPr="005E17DE" w:rsidRDefault="003255AA" w:rsidP="00D25705">
      <w:pPr>
        <w:jc w:val="both"/>
        <w:rPr>
          <w:b/>
          <w:bCs/>
          <w:lang w:eastAsia="ko-KR"/>
        </w:rPr>
      </w:pPr>
      <w:r w:rsidRPr="005E17DE">
        <w:rPr>
          <w:b/>
          <w:bCs/>
          <w:lang w:eastAsia="ko-KR"/>
        </w:rPr>
        <w:t>Appendix Ⅰ</w:t>
      </w:r>
      <w:r w:rsidRPr="005E17DE">
        <w:rPr>
          <w:b/>
          <w:bCs/>
          <w:lang w:eastAsia="ko-KR"/>
        </w:rPr>
        <w:tab/>
      </w:r>
      <w:r w:rsidR="00804790" w:rsidRPr="005E17DE">
        <w:rPr>
          <w:b/>
          <w:bCs/>
          <w:lang w:eastAsia="ko-KR"/>
        </w:rPr>
        <w:t>RF EMF monitoring for long-term measurement</w:t>
      </w:r>
    </w:p>
    <w:p w:rsidR="00804790" w:rsidRPr="005E17DE" w:rsidRDefault="00804790" w:rsidP="00D25705">
      <w:pPr>
        <w:jc w:val="both"/>
        <w:rPr>
          <w:bCs/>
          <w:lang w:eastAsia="ko-KR"/>
        </w:rPr>
      </w:pPr>
    </w:p>
    <w:p w:rsidR="0016647A" w:rsidRPr="005E17DE" w:rsidRDefault="0016647A" w:rsidP="006A3129">
      <w:pPr>
        <w:pStyle w:val="ListParagraph"/>
        <w:numPr>
          <w:ilvl w:val="0"/>
          <w:numId w:val="38"/>
        </w:numPr>
        <w:ind w:leftChars="0"/>
        <w:rPr>
          <w:rFonts w:ascii="Times New Roman" w:hAnsi="Times New Roman" w:cs="Times New Roman"/>
          <w:b/>
        </w:rPr>
      </w:pPr>
      <w:r w:rsidRPr="005E17DE">
        <w:rPr>
          <w:rFonts w:ascii="Times New Roman" w:hAnsi="Times New Roman" w:cs="Times New Roman"/>
          <w:b/>
        </w:rPr>
        <w:t>Objectives</w:t>
      </w:r>
    </w:p>
    <w:p w:rsidR="006A3129" w:rsidRPr="005E17DE" w:rsidRDefault="006A3129" w:rsidP="006A3129">
      <w:pPr>
        <w:pStyle w:val="ListParagraph"/>
        <w:ind w:leftChars="0" w:left="360"/>
        <w:rPr>
          <w:rFonts w:ascii="Times New Roman" w:hAnsi="Times New Roman" w:cs="Times New Roman"/>
          <w:b/>
        </w:rPr>
      </w:pPr>
    </w:p>
    <w:p w:rsidR="0016647A" w:rsidRPr="005E17DE" w:rsidRDefault="0016647A" w:rsidP="0016647A">
      <w:pPr>
        <w:jc w:val="both"/>
      </w:pPr>
      <w:r w:rsidRPr="005E17DE">
        <w:rPr>
          <w:lang w:eastAsia="ko-KR"/>
        </w:rPr>
        <w:t xml:space="preserve">This technical system level recommendation gives guidance to provide the EMF exposure level information of the selected areas that are under public concern in order to show that EMF are under control and the under the limits for the general public. This purpose of system information is to provide </w:t>
      </w:r>
      <w:r w:rsidRPr="005E17DE">
        <w:t>clear and easily available data concerning electromagnetic field levels in terms of area and long-term measurement. EMF area monitoring platform that consist of GIS based or time variation based, and broadband or frequency selective based could help to make general public intrinsic understand and increased awareness for the EMF information which can be well managed</w:t>
      </w:r>
    </w:p>
    <w:p w:rsidR="006A3129" w:rsidRPr="005E17DE" w:rsidRDefault="006A3129" w:rsidP="006A3129">
      <w:pPr>
        <w:jc w:val="both"/>
        <w:rPr>
          <w:bCs/>
          <w:lang w:eastAsia="ko-KR"/>
        </w:rPr>
      </w:pPr>
    </w:p>
    <w:p w:rsidR="006A3129" w:rsidRPr="005E17DE" w:rsidRDefault="006A3129" w:rsidP="006A3129">
      <w:pPr>
        <w:pStyle w:val="ListParagraph"/>
        <w:numPr>
          <w:ilvl w:val="0"/>
          <w:numId w:val="38"/>
        </w:numPr>
        <w:ind w:leftChars="0"/>
        <w:jc w:val="both"/>
        <w:rPr>
          <w:rFonts w:ascii="Times New Roman" w:hAnsi="Times New Roman" w:cs="Times New Roman"/>
          <w:b/>
          <w:bCs/>
          <w:lang w:eastAsia="ko-KR"/>
        </w:rPr>
      </w:pPr>
      <w:r w:rsidRPr="005E17DE">
        <w:rPr>
          <w:rFonts w:ascii="Times New Roman" w:hAnsi="Times New Roman" w:cs="Times New Roman"/>
          <w:b/>
          <w:bCs/>
          <w:lang w:eastAsia="ko-KR"/>
        </w:rPr>
        <w:t>Broadband EMF area monitoring procedure</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General process</w:t>
      </w:r>
    </w:p>
    <w:p w:rsidR="006A3129" w:rsidRPr="005E17DE" w:rsidRDefault="006A3129" w:rsidP="006A3129">
      <w:pPr>
        <w:jc w:val="both"/>
      </w:pPr>
      <w:r w:rsidRPr="005E17DE">
        <w:t>This Recommendation defines the methods that shall be used to determine the Total Exposure Ratio TER over a certain period to perform a time dependent evaluation of EMF exposure.</w:t>
      </w:r>
    </w:p>
    <w:p w:rsidR="006A3129" w:rsidRPr="005E17DE" w:rsidRDefault="006A3129" w:rsidP="006A3129">
      <w:pPr>
        <w:jc w:val="both"/>
      </w:pPr>
      <w:r w:rsidRPr="005E17DE">
        <w:t>The broadband measuring method is based on [2, 3]. It allows obtaining the total radiation level in the form of electric field strength (E) in the frequency band of interest, averaged over a certain period of time.</w:t>
      </w:r>
    </w:p>
    <w:p w:rsidR="006A3129" w:rsidRPr="005E17DE" w:rsidRDefault="006A3129" w:rsidP="006A3129">
      <w:r w:rsidRPr="005E17DE">
        <w:t>This method is applicable in those cases where the total summation of the emissions of a said frequency band is required to be measured. It allows obtaining a rapid measure of the total emission level of the band with a low cost.</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Measurement method</w:t>
      </w:r>
    </w:p>
    <w:p w:rsidR="006A3129" w:rsidRPr="005E17DE" w:rsidRDefault="006A3129" w:rsidP="006A3129">
      <w:pPr>
        <w:pStyle w:val="BodyText"/>
        <w:spacing w:before="120"/>
        <w:rPr>
          <w:rFonts w:cs="Times New Roman"/>
          <w:b w:val="0"/>
          <w:bCs/>
          <w:color w:val="000000"/>
          <w:sz w:val="24"/>
          <w:szCs w:val="24"/>
        </w:rPr>
      </w:pPr>
      <w:r w:rsidRPr="005E17DE">
        <w:rPr>
          <w:rFonts w:cs="Times New Roman"/>
          <w:b w:val="0"/>
          <w:bCs/>
          <w:color w:val="000000"/>
          <w:sz w:val="24"/>
          <w:szCs w:val="24"/>
        </w:rPr>
        <w:t>The measurement is continuously and automatically carried out over the targeted frequency range. The frequency range is from 100 kHz to 3GHz.</w:t>
      </w:r>
      <w:r w:rsidRPr="005E17DE">
        <w:rPr>
          <w:rFonts w:cs="Times New Roman"/>
          <w:b w:val="0"/>
          <w:bCs/>
          <w:color w:val="000000"/>
          <w:sz w:val="24"/>
          <w:szCs w:val="24"/>
          <w:lang w:eastAsia="ko-KR"/>
        </w:rPr>
        <w:t xml:space="preserve"> </w:t>
      </w:r>
      <w:r w:rsidRPr="005E17DE">
        <w:rPr>
          <w:rFonts w:cs="Times New Roman"/>
          <w:b w:val="0"/>
          <w:bCs/>
          <w:color w:val="000000"/>
          <w:sz w:val="24"/>
          <w:szCs w:val="24"/>
        </w:rPr>
        <w:t xml:space="preserve">Installation shall be above 1.5m from the floor level. </w:t>
      </w:r>
    </w:p>
    <w:p w:rsidR="006A3129" w:rsidRPr="005E17DE" w:rsidRDefault="006A3129" w:rsidP="006A3129">
      <w:pPr>
        <w:pStyle w:val="BodyText"/>
        <w:spacing w:before="120"/>
        <w:rPr>
          <w:rFonts w:cs="Times New Roman"/>
          <w:b w:val="0"/>
          <w:sz w:val="24"/>
          <w:szCs w:val="24"/>
        </w:rPr>
      </w:pPr>
      <w:r w:rsidRPr="005E17DE">
        <w:rPr>
          <w:rFonts w:cs="Times New Roman"/>
          <w:b w:val="0"/>
          <w:sz w:val="24"/>
          <w:szCs w:val="24"/>
        </w:rPr>
        <w:t>The equipment should operate autonomously once it is put into operation. The same equipment will manage the taking of the measurements and its automation, so that the measurements will be continuous and uninterrupted.</w:t>
      </w:r>
    </w:p>
    <w:p w:rsidR="006A3129" w:rsidRPr="005E17DE" w:rsidRDefault="006A3129" w:rsidP="006A3129">
      <w:pPr>
        <w:jc w:val="both"/>
        <w:rPr>
          <w:bCs/>
          <w:color w:val="000000"/>
        </w:rPr>
      </w:pPr>
      <w:r w:rsidRPr="005E17DE">
        <w:t>Field measurements should be an average of duration to be defined by national regulations or 6 min should be used according to the ICNIRP guideline. The reassured data shall be transferred to designated server or PC via wireless modem every day or defined time interval.</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Measurement equipment, general requirements</w:t>
      </w:r>
    </w:p>
    <w:p w:rsidR="006A3129" w:rsidRPr="005E17DE" w:rsidRDefault="006A3129" w:rsidP="006A3129">
      <w:pPr>
        <w:pStyle w:val="BodyText"/>
        <w:spacing w:before="120"/>
        <w:rPr>
          <w:rFonts w:cs="Times New Roman"/>
          <w:b w:val="0"/>
          <w:sz w:val="24"/>
          <w:szCs w:val="24"/>
        </w:rPr>
      </w:pPr>
      <w:r w:rsidRPr="005E17DE">
        <w:rPr>
          <w:rFonts w:cs="Times New Roman"/>
          <w:b w:val="0"/>
          <w:sz w:val="24"/>
          <w:szCs w:val="24"/>
        </w:rPr>
        <w:t>In order to take the broadband measurement, the instrument to be used consists of equipment which has a broadband probe and measures the electromagnetic field. This equipment will consist of:</w:t>
      </w:r>
    </w:p>
    <w:p w:rsidR="006A3129" w:rsidRPr="005E17DE" w:rsidRDefault="006A3129" w:rsidP="006A3129">
      <w:pPr>
        <w:pStyle w:val="BodyText"/>
        <w:widowControl w:val="0"/>
        <w:numPr>
          <w:ilvl w:val="0"/>
          <w:numId w:val="37"/>
        </w:numPr>
        <w:suppressAutoHyphens/>
        <w:autoSpaceDE/>
        <w:autoSpaceDN/>
        <w:spacing w:before="120"/>
        <w:jc w:val="both"/>
        <w:rPr>
          <w:rFonts w:cs="Times New Roman"/>
          <w:b w:val="0"/>
          <w:sz w:val="24"/>
          <w:szCs w:val="24"/>
        </w:rPr>
      </w:pPr>
      <w:r w:rsidRPr="005E17DE">
        <w:rPr>
          <w:rFonts w:cs="Times New Roman"/>
          <w:b w:val="0"/>
          <w:sz w:val="24"/>
          <w:szCs w:val="24"/>
        </w:rPr>
        <w:t>Broadband probe.</w:t>
      </w:r>
    </w:p>
    <w:p w:rsidR="006A3129" w:rsidRPr="005E17DE" w:rsidRDefault="006A3129" w:rsidP="006A3129">
      <w:pPr>
        <w:pStyle w:val="BodyText"/>
        <w:widowControl w:val="0"/>
        <w:numPr>
          <w:ilvl w:val="0"/>
          <w:numId w:val="37"/>
        </w:numPr>
        <w:suppressAutoHyphens/>
        <w:autoSpaceDE/>
        <w:autoSpaceDN/>
        <w:spacing w:before="120"/>
        <w:ind w:left="714" w:hanging="357"/>
        <w:jc w:val="both"/>
        <w:rPr>
          <w:rFonts w:cs="Times New Roman"/>
          <w:b w:val="0"/>
          <w:sz w:val="24"/>
          <w:szCs w:val="24"/>
        </w:rPr>
      </w:pPr>
      <w:r w:rsidRPr="005E17DE">
        <w:rPr>
          <w:rFonts w:cs="Times New Roman"/>
          <w:b w:val="0"/>
          <w:sz w:val="24"/>
          <w:szCs w:val="24"/>
        </w:rPr>
        <w:t>Measurement instrument, which processes the signal from the probe and provides the measurement of the field strength.</w:t>
      </w:r>
    </w:p>
    <w:p w:rsidR="006A3129" w:rsidRPr="005E17DE" w:rsidRDefault="006A3129" w:rsidP="006A3129">
      <w:pPr>
        <w:pStyle w:val="BodyText"/>
        <w:widowControl w:val="0"/>
        <w:numPr>
          <w:ilvl w:val="0"/>
          <w:numId w:val="37"/>
        </w:numPr>
        <w:suppressAutoHyphens/>
        <w:autoSpaceDE/>
        <w:autoSpaceDN/>
        <w:spacing w:before="120"/>
        <w:ind w:left="714" w:hanging="357"/>
        <w:jc w:val="both"/>
        <w:rPr>
          <w:rFonts w:cs="Times New Roman"/>
          <w:b w:val="0"/>
          <w:sz w:val="24"/>
          <w:szCs w:val="24"/>
        </w:rPr>
      </w:pPr>
      <w:r w:rsidRPr="005E17DE">
        <w:rPr>
          <w:rFonts w:cs="Times New Roman"/>
          <w:b w:val="0"/>
          <w:sz w:val="24"/>
          <w:szCs w:val="24"/>
        </w:rPr>
        <w:t>Protection.</w:t>
      </w:r>
    </w:p>
    <w:p w:rsidR="006A3129" w:rsidRPr="005E17DE" w:rsidRDefault="006A3129" w:rsidP="006A3129">
      <w:pPr>
        <w:pStyle w:val="BodyText"/>
        <w:widowControl w:val="0"/>
        <w:suppressAutoHyphens/>
        <w:autoSpaceDE/>
        <w:autoSpaceDN/>
        <w:spacing w:before="120"/>
        <w:jc w:val="center"/>
        <w:rPr>
          <w:rFonts w:cs="Times New Roman"/>
          <w:b w:val="0"/>
          <w:sz w:val="24"/>
          <w:szCs w:val="24"/>
        </w:rPr>
      </w:pPr>
      <w:r w:rsidRPr="005E17DE">
        <w:rPr>
          <w:rFonts w:cs="Times New Roman"/>
          <w:noProof/>
          <w:sz w:val="24"/>
          <w:szCs w:val="24"/>
          <w:lang w:eastAsia="en-US"/>
        </w:rPr>
        <w:drawing>
          <wp:inline distT="0" distB="0" distL="0" distR="0" wp14:anchorId="570D67E2" wp14:editId="38573FB7">
            <wp:extent cx="5848985" cy="2466975"/>
            <wp:effectExtent l="0" t="0" r="0" b="9525"/>
            <wp:docPr id="286" name="그림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811" cy="2474915"/>
                    </a:xfrm>
                    <a:prstGeom prst="rect">
                      <a:avLst/>
                    </a:prstGeom>
                  </pic:spPr>
                </pic:pic>
              </a:graphicData>
            </a:graphic>
          </wp:inline>
        </w:drawing>
      </w:r>
    </w:p>
    <w:p w:rsidR="006A3129" w:rsidRPr="005E17DE" w:rsidRDefault="006A3129" w:rsidP="006A3129">
      <w:pPr>
        <w:pStyle w:val="BodyText"/>
        <w:widowControl w:val="0"/>
        <w:suppressAutoHyphens/>
        <w:autoSpaceDE/>
        <w:autoSpaceDN/>
        <w:spacing w:before="120"/>
        <w:jc w:val="center"/>
        <w:rPr>
          <w:rFonts w:cs="Times New Roman"/>
          <w:sz w:val="24"/>
          <w:szCs w:val="24"/>
        </w:rPr>
      </w:pPr>
      <w:r w:rsidRPr="005E17DE">
        <w:rPr>
          <w:rFonts w:cs="Times New Roman"/>
          <w:bCs/>
          <w:sz w:val="24"/>
          <w:szCs w:val="24"/>
          <w:lang w:eastAsia="ko-KR"/>
        </w:rPr>
        <w:t>Figure 2. Broadband EMF area monitor block diagram</w:t>
      </w:r>
    </w:p>
    <w:p w:rsidR="006A3129" w:rsidRPr="005E17DE" w:rsidRDefault="006A3129" w:rsidP="006A3129">
      <w:pPr>
        <w:pStyle w:val="BodyText"/>
        <w:spacing w:before="120"/>
        <w:rPr>
          <w:rFonts w:cs="Times New Roman"/>
          <w:b w:val="0"/>
          <w:sz w:val="24"/>
          <w:szCs w:val="24"/>
        </w:rPr>
      </w:pPr>
    </w:p>
    <w:p w:rsidR="006A3129" w:rsidRPr="005E17DE" w:rsidRDefault="006A3129" w:rsidP="006A3129">
      <w:pPr>
        <w:pStyle w:val="BodyText"/>
        <w:spacing w:before="120"/>
        <w:rPr>
          <w:rFonts w:cs="Times New Roman"/>
          <w:b w:val="0"/>
          <w:sz w:val="24"/>
          <w:szCs w:val="24"/>
        </w:rPr>
      </w:pPr>
      <w:r w:rsidRPr="005E17DE">
        <w:rPr>
          <w:rFonts w:cs="Times New Roman"/>
          <w:b w:val="0"/>
          <w:sz w:val="24"/>
          <w:szCs w:val="24"/>
        </w:rPr>
        <w:t>It is essential that the measuring equipment provides the RMS (</w:t>
      </w:r>
      <w:r w:rsidRPr="005E17DE">
        <w:rPr>
          <w:rFonts w:cs="Times New Roman"/>
          <w:b w:val="0"/>
          <w:i/>
          <w:iCs/>
          <w:sz w:val="24"/>
          <w:szCs w:val="24"/>
        </w:rPr>
        <w:t>root mean square</w:t>
      </w:r>
      <w:r w:rsidRPr="005E17DE">
        <w:rPr>
          <w:rFonts w:cs="Times New Roman"/>
          <w:b w:val="0"/>
          <w:sz w:val="24"/>
          <w:szCs w:val="24"/>
        </w:rPr>
        <w:t>) value of the electric field strength in order to compare the levels measured with the exposure limits.</w:t>
      </w:r>
    </w:p>
    <w:p w:rsidR="006A3129" w:rsidRPr="005E17DE" w:rsidRDefault="006A3129" w:rsidP="006A3129">
      <w:pPr>
        <w:pStyle w:val="BodyText"/>
        <w:spacing w:before="120"/>
        <w:jc w:val="both"/>
        <w:rPr>
          <w:rFonts w:cs="Times New Roman"/>
          <w:sz w:val="24"/>
          <w:szCs w:val="24"/>
        </w:rPr>
      </w:pPr>
      <w:r w:rsidRPr="005E17DE">
        <w:rPr>
          <w:rFonts w:cs="Times New Roman"/>
          <w:b w:val="0"/>
          <w:sz w:val="24"/>
          <w:szCs w:val="24"/>
        </w:rPr>
        <w:t>This probe must be isotropic and the isotropic deviation must be less than 2.5 dB for frequencies up to 3 GHz, and less than 3.5 dB for higher frequencies. The deviation of the measurement due to the variation of response of the probe with the frequency must be less than ±3 dB for the interest frequency band</w:t>
      </w:r>
      <w:r w:rsidRPr="005E17DE">
        <w:rPr>
          <w:rFonts w:cs="Times New Roman"/>
          <w:sz w:val="24"/>
          <w:szCs w:val="24"/>
        </w:rPr>
        <w:t>.</w:t>
      </w:r>
    </w:p>
    <w:p w:rsidR="006A3129" w:rsidRPr="005E17DE" w:rsidRDefault="006A3129" w:rsidP="006A3129">
      <w:pPr>
        <w:pStyle w:val="BodyText"/>
        <w:spacing w:before="120"/>
        <w:jc w:val="both"/>
        <w:rPr>
          <w:rFonts w:cs="Times New Roman"/>
          <w:b w:val="0"/>
          <w:sz w:val="24"/>
          <w:szCs w:val="24"/>
        </w:rPr>
      </w:pPr>
      <w:r w:rsidRPr="005E17DE">
        <w:rPr>
          <w:rFonts w:cs="Times New Roman"/>
          <w:b w:val="0"/>
          <w:sz w:val="24"/>
          <w:szCs w:val="24"/>
        </w:rPr>
        <w:t>A sampling rate of at least 1 second is recommended and the average period should be 6 minutes, as specified by ICNIRP, and it should be continuous or “sliding” over time, in order to avoid losing data, as specified by IEEE Std C95.3. It should have an adequate storage capacity for measurements, which in any case should exceed one month.</w:t>
      </w:r>
    </w:p>
    <w:p w:rsidR="006A3129" w:rsidRPr="005E17DE" w:rsidRDefault="006A3129" w:rsidP="006A3129">
      <w:pPr>
        <w:jc w:val="both"/>
        <w:rPr>
          <w:bCs/>
          <w:lang w:eastAsia="ko-KR"/>
        </w:rPr>
      </w:pPr>
      <w:r w:rsidRPr="005E17DE">
        <w:t>The measuring equipment should be adapted to environmental conditions (temperature, humidity, rainfall, wind, etc.) that can be expected in the location point. To this end, we will employ a properly conditioned mechanical protection.</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Result evaluation</w:t>
      </w:r>
    </w:p>
    <w:p w:rsidR="006A3129" w:rsidRPr="005E17DE" w:rsidRDefault="006A3129" w:rsidP="006A3129">
      <w:pPr>
        <w:jc w:val="both"/>
        <w:rPr>
          <w:bCs/>
          <w:lang w:eastAsia="ko-KR"/>
        </w:rPr>
      </w:pPr>
      <w:r w:rsidRPr="005E17DE">
        <w:rPr>
          <w:bCs/>
          <w:lang w:eastAsia="ko-KR"/>
        </w:rPr>
        <w:t>All various sources are measured with the broadband area monitor, but not identify each source frequency. It is designed with Schottky diode detector generally. The result of broadband monitoring is the electric filed strength variation along with time.</w:t>
      </w:r>
    </w:p>
    <w:p w:rsidR="006A3129" w:rsidRPr="005E17DE" w:rsidRDefault="006A3129" w:rsidP="006A3129">
      <w:pPr>
        <w:jc w:val="center"/>
        <w:rPr>
          <w:bCs/>
          <w:lang w:eastAsia="ko-KR"/>
        </w:rPr>
      </w:pPr>
      <w:r w:rsidRPr="005E17DE">
        <w:rPr>
          <w:noProof/>
        </w:rPr>
        <w:drawing>
          <wp:inline distT="0" distB="0" distL="0" distR="0" wp14:anchorId="06341791" wp14:editId="1778BF1D">
            <wp:extent cx="4029075" cy="2862914"/>
            <wp:effectExtent l="0" t="0" r="0" b="0"/>
            <wp:docPr id="289" name="그림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2079" cy="2872154"/>
                    </a:xfrm>
                    <a:prstGeom prst="rect">
                      <a:avLst/>
                    </a:prstGeom>
                  </pic:spPr>
                </pic:pic>
              </a:graphicData>
            </a:graphic>
          </wp:inline>
        </w:drawing>
      </w:r>
    </w:p>
    <w:p w:rsidR="006A3129" w:rsidRPr="005E17DE" w:rsidRDefault="006A3129" w:rsidP="006A3129">
      <w:pPr>
        <w:jc w:val="center"/>
        <w:rPr>
          <w:b/>
          <w:bCs/>
          <w:lang w:eastAsia="ko-KR"/>
        </w:rPr>
      </w:pPr>
      <w:r w:rsidRPr="005E17DE">
        <w:rPr>
          <w:b/>
          <w:bCs/>
          <w:lang w:eastAsia="ko-KR"/>
        </w:rPr>
        <w:t>Figure 3. Result of broadband EMF monitoring</w:t>
      </w:r>
    </w:p>
    <w:p w:rsidR="006A3129" w:rsidRPr="005E17DE" w:rsidRDefault="006A3129" w:rsidP="006A3129">
      <w:pPr>
        <w:jc w:val="both"/>
        <w:rPr>
          <w:bCs/>
          <w:lang w:eastAsia="ko-KR"/>
        </w:rPr>
      </w:pPr>
      <w:r w:rsidRPr="005E17DE">
        <w:rPr>
          <w:bCs/>
          <w:lang w:eastAsia="ko-KR"/>
        </w:rPr>
        <w:t>The result can be shown with location based EMF long-term monitored based on time domain.</w:t>
      </w:r>
    </w:p>
    <w:p w:rsidR="006A3129" w:rsidRPr="005E17DE" w:rsidRDefault="006A3129" w:rsidP="006A3129">
      <w:pPr>
        <w:jc w:val="both"/>
        <w:rPr>
          <w:bCs/>
          <w:lang w:eastAsia="ko-KR"/>
        </w:rPr>
      </w:pPr>
      <w:r w:rsidRPr="005E17DE">
        <w:rPr>
          <w:bCs/>
          <w:lang w:eastAsia="ko-KR"/>
        </w:rPr>
        <w:t>The daily, weekly, monthly and yearly based statistic results shows on the web or app on the smart phone.</w:t>
      </w:r>
    </w:p>
    <w:p w:rsidR="006A3129" w:rsidRPr="005E17DE" w:rsidRDefault="006A3129" w:rsidP="006A3129">
      <w:pPr>
        <w:jc w:val="both"/>
        <w:rPr>
          <w:bCs/>
          <w:lang w:eastAsia="ko-KR"/>
        </w:rPr>
      </w:pPr>
    </w:p>
    <w:p w:rsidR="006A3129" w:rsidRPr="005E17DE" w:rsidRDefault="006A3129" w:rsidP="006A3129">
      <w:pPr>
        <w:jc w:val="both"/>
        <w:rPr>
          <w:b/>
          <w:bCs/>
          <w:lang w:eastAsia="ko-KR"/>
        </w:rPr>
      </w:pPr>
      <w:r w:rsidRPr="005E17DE">
        <w:rPr>
          <w:b/>
          <w:bCs/>
          <w:lang w:eastAsia="ko-KR"/>
        </w:rPr>
        <w:t>4. Frequency selective EMF area monitoring procedure</w:t>
      </w:r>
    </w:p>
    <w:p w:rsidR="006A3129" w:rsidRPr="005E17DE" w:rsidRDefault="006A3129" w:rsidP="006A3129">
      <w:pPr>
        <w:jc w:val="both"/>
        <w:rPr>
          <w:bCs/>
        </w:rPr>
      </w:pPr>
    </w:p>
    <w:p w:rsidR="006A3129" w:rsidRPr="005E17DE" w:rsidRDefault="006A3129" w:rsidP="006A3129">
      <w:pPr>
        <w:jc w:val="both"/>
        <w:rPr>
          <w:b/>
          <w:bCs/>
          <w:i/>
          <w:lang w:eastAsia="ko-KR"/>
        </w:rPr>
      </w:pPr>
      <w:r w:rsidRPr="005E17DE">
        <w:rPr>
          <w:b/>
          <w:bCs/>
          <w:i/>
          <w:lang w:eastAsia="ko-KR"/>
        </w:rPr>
        <w:t>Overview</w:t>
      </w:r>
    </w:p>
    <w:p w:rsidR="006A3129" w:rsidRPr="005E17DE" w:rsidRDefault="006A3129" w:rsidP="006A3129">
      <w:r w:rsidRPr="005E17DE">
        <w:t xml:space="preserve">The limits for general public exposure specified in the national regulations or if they </w:t>
      </w:r>
      <w:r w:rsidRPr="005E17DE">
        <w:rPr>
          <w:rFonts w:eastAsia="MS Mincho"/>
        </w:rPr>
        <w:t xml:space="preserve">do </w:t>
      </w:r>
      <w:r w:rsidRPr="005E17DE">
        <w:t>not exist the ICNIRP limits as well as conditions for simultaneous exposure to multiple frequency fields shall apply for the purpose of this Recommendation.</w:t>
      </w:r>
    </w:p>
    <w:p w:rsidR="006A3129" w:rsidRPr="005E17DE" w:rsidRDefault="006A3129" w:rsidP="006A3129">
      <w:r w:rsidRPr="005E17DE">
        <w:t>From such derived field strengths E</w:t>
      </w:r>
      <w:r w:rsidRPr="005E17DE">
        <w:rPr>
          <w:vertAlign w:val="subscript"/>
        </w:rPr>
        <w:t>i</w:t>
      </w:r>
      <w:r w:rsidRPr="005E17DE">
        <w:t xml:space="preserve"> the TER for the complete frequency range is derived:</w:t>
      </w:r>
    </w:p>
    <w:p w:rsidR="006A3129" w:rsidRPr="005E17DE" w:rsidRDefault="006A3129" w:rsidP="006A3129">
      <w:r w:rsidRPr="005E17DE">
        <w:t xml:space="preserve">In the case of ICNIRP guidelines the total exposure ratio TER criteria referred to electrical stimulation effects (a = 87 V/m; </w:t>
      </w:r>
      <w:r w:rsidRPr="005E17DE">
        <w:rPr>
          <w:i/>
        </w:rPr>
        <w:t>El</w:t>
      </w:r>
      <w:r w:rsidRPr="005E17DE">
        <w:t xml:space="preserve"> is the frequency depended limit): </w:t>
      </w:r>
    </w:p>
    <w:p w:rsidR="006A3129" w:rsidRPr="005E17DE" w:rsidRDefault="006A3129" w:rsidP="006A3129">
      <w:pPr>
        <w:jc w:val="center"/>
      </w:pPr>
      <w:r w:rsidRPr="005E17DE">
        <w:rPr>
          <w:position w:val="-35"/>
        </w:rPr>
        <w:object w:dxaOrig="2079" w:dyaOrig="700">
          <v:shape id="_x0000_i1026" type="#_x0000_t75" style="width:121.5pt;height:41.25pt" o:ole="" filled="t">
            <v:fill color2="black"/>
            <v:imagedata r:id="rId21" o:title=""/>
          </v:shape>
          <o:OLEObject Type="Embed" ProgID="Equation.3" ShapeID="_x0000_i1026" DrawAspect="Content" ObjectID="_1622550973" r:id="rId22"/>
        </w:object>
      </w:r>
    </w:p>
    <w:p w:rsidR="006A3129" w:rsidRPr="005E17DE" w:rsidRDefault="006A3129" w:rsidP="006A3129">
      <w:pPr>
        <w:keepNext/>
      </w:pPr>
      <w:r w:rsidRPr="005E17DE">
        <w:t>Total exposure criteria referred to thermal effect circumstances (c = 87/f</w:t>
      </w:r>
      <w:r w:rsidRPr="005E17DE">
        <w:rPr>
          <w:vertAlign w:val="superscript"/>
        </w:rPr>
        <w:t xml:space="preserve">1/2 </w:t>
      </w:r>
      <w:r w:rsidRPr="005E17DE">
        <w:t xml:space="preserve">V/m, </w:t>
      </w:r>
      <w:r w:rsidRPr="005E17DE">
        <w:rPr>
          <w:i/>
        </w:rPr>
        <w:t>El</w:t>
      </w:r>
      <w:r w:rsidRPr="005E17DE">
        <w:t xml:space="preserve"> is the frequency depended limit): </w:t>
      </w:r>
    </w:p>
    <w:p w:rsidR="006A3129" w:rsidRPr="005E17DE" w:rsidRDefault="006A3129" w:rsidP="006A3129">
      <w:pPr>
        <w:jc w:val="center"/>
      </w:pPr>
      <w:r w:rsidRPr="005E17DE">
        <w:rPr>
          <w:position w:val="-42"/>
        </w:rPr>
        <w:object w:dxaOrig="2820" w:dyaOrig="800">
          <v:shape id="_x0000_i1027" type="#_x0000_t75" style="width:168.75pt;height:48pt" o:ole="" filled="t">
            <v:fill color2="black"/>
            <v:imagedata r:id="rId23" o:title=""/>
          </v:shape>
          <o:OLEObject Type="Embed" ProgID="Equation.3" ShapeID="_x0000_i1027" DrawAspect="Content" ObjectID="_1622550974" r:id="rId24"/>
        </w:object>
      </w:r>
    </w:p>
    <w:p w:rsidR="006A3129" w:rsidRPr="005E17DE" w:rsidRDefault="006A3129" w:rsidP="006A3129">
      <w:pPr>
        <w:jc w:val="center"/>
        <w:rPr>
          <w:bCs/>
          <w:lang w:eastAsia="ko-KR"/>
        </w:rPr>
      </w:pPr>
      <w:r w:rsidRPr="005E17DE">
        <w:rPr>
          <w:noProof/>
        </w:rPr>
        <w:drawing>
          <wp:inline distT="0" distB="0" distL="0" distR="0" wp14:anchorId="0E48802C" wp14:editId="0E69DA26">
            <wp:extent cx="5439123" cy="3286125"/>
            <wp:effectExtent l="0" t="0" r="9525" b="0"/>
            <wp:docPr id="190" name="그림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7056" cy="3290918"/>
                    </a:xfrm>
                    <a:prstGeom prst="rect">
                      <a:avLst/>
                    </a:prstGeom>
                  </pic:spPr>
                </pic:pic>
              </a:graphicData>
            </a:graphic>
          </wp:inline>
        </w:drawing>
      </w:r>
    </w:p>
    <w:p w:rsidR="006A3129" w:rsidRPr="005E17DE" w:rsidRDefault="006A3129" w:rsidP="006A3129">
      <w:pPr>
        <w:jc w:val="center"/>
        <w:rPr>
          <w:b/>
          <w:bCs/>
          <w:lang w:eastAsia="ko-KR"/>
        </w:rPr>
      </w:pPr>
      <w:r w:rsidRPr="005E17DE">
        <w:rPr>
          <w:b/>
          <w:bCs/>
          <w:lang w:eastAsia="ko-KR"/>
        </w:rPr>
        <w:t>Figure 4. Frequency selective EMF area monitoring architecture system</w:t>
      </w:r>
    </w:p>
    <w:p w:rsidR="006A3129" w:rsidRPr="005E17DE" w:rsidRDefault="006A3129" w:rsidP="006A3129">
      <w:pPr>
        <w:jc w:val="center"/>
        <w:rPr>
          <w:bCs/>
          <w:lang w:eastAsia="ko-KR"/>
        </w:rPr>
      </w:pPr>
    </w:p>
    <w:p w:rsidR="006A3129" w:rsidRPr="005E17DE" w:rsidRDefault="006A3129" w:rsidP="006A3129">
      <w:pPr>
        <w:jc w:val="both"/>
        <w:rPr>
          <w:bCs/>
          <w:lang w:eastAsia="ko-KR"/>
        </w:rPr>
      </w:pPr>
      <w:r w:rsidRPr="005E17DE">
        <w:rPr>
          <w:bCs/>
          <w:lang w:eastAsia="ko-KR"/>
        </w:rPr>
        <w:t>The frequency selective EMF area monitoring can be distributed at local interested sites and measuring EMF strength continuously and sending data to center server via wireless modem. The result shows each EMF strength value and percentage of limit for all frequency subranges in the chart with graphic result and level variation along with time (1, 2, 6, 15 min interval) for daily, weekly, monthly, yearly variation results.</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Measurement method</w:t>
      </w:r>
    </w:p>
    <w:p w:rsidR="006A3129" w:rsidRPr="005E17DE" w:rsidRDefault="006A3129" w:rsidP="006A3129">
      <w:pPr>
        <w:jc w:val="both"/>
        <w:rPr>
          <w:bCs/>
          <w:color w:val="000000"/>
        </w:rPr>
      </w:pPr>
      <w:r w:rsidRPr="005E17DE">
        <w:rPr>
          <w:bCs/>
          <w:color w:val="000000"/>
          <w:lang w:eastAsia="ko-KR"/>
        </w:rPr>
        <w:t xml:space="preserve">Incident field can be measured with the tri-axial isotropic antenna for three components </w:t>
      </w:r>
      <m:oMath>
        <m:sSub>
          <m:sSubPr>
            <m:ctrlPr>
              <w:rPr>
                <w:rFonts w:ascii="Cambria Math" w:hAnsi="Cambria Math"/>
                <w:bCs/>
                <w:color w:val="000000"/>
                <w:lang w:eastAsia="ko-KR"/>
              </w:rPr>
            </m:ctrlPr>
          </m:sSubPr>
          <m:e>
            <m:r>
              <m:rPr>
                <m:sty m:val="b"/>
              </m:rPr>
              <w:rPr>
                <w:rFonts w:ascii="Cambria Math" w:hAnsi="Cambria Math"/>
                <w:color w:val="000000"/>
                <w:lang w:eastAsia="ko-KR"/>
              </w:rPr>
              <m:t>E</m:t>
            </m:r>
          </m:e>
          <m:sub>
            <m:r>
              <m:rPr>
                <m:sty m:val="p"/>
              </m:rPr>
              <w:rPr>
                <w:rFonts w:ascii="Cambria Math" w:hAnsi="Cambria Math"/>
                <w:color w:val="000000"/>
                <w:lang w:eastAsia="ko-KR"/>
              </w:rPr>
              <m:t>x</m:t>
            </m:r>
          </m:sub>
        </m:sSub>
        <m:r>
          <m:rPr>
            <m:sty m:val="p"/>
          </m:rPr>
          <w:rPr>
            <w:rFonts w:ascii="Cambria Math" w:hAnsi="Cambria Math"/>
            <w:color w:val="000000"/>
            <w:lang w:eastAsia="ko-KR"/>
          </w:rPr>
          <m:t xml:space="preserve">, </m:t>
        </m:r>
        <m:sSub>
          <m:sSubPr>
            <m:ctrlPr>
              <w:rPr>
                <w:rFonts w:ascii="Cambria Math" w:hAnsi="Cambria Math"/>
                <w:bCs/>
                <w:color w:val="000000"/>
                <w:lang w:eastAsia="ko-KR"/>
              </w:rPr>
            </m:ctrlPr>
          </m:sSubPr>
          <m:e>
            <m:r>
              <m:rPr>
                <m:sty m:val="b"/>
              </m:rPr>
              <w:rPr>
                <w:rFonts w:ascii="Cambria Math" w:hAnsi="Cambria Math"/>
                <w:color w:val="000000"/>
                <w:lang w:eastAsia="ko-KR"/>
              </w:rPr>
              <m:t>E</m:t>
            </m:r>
          </m:e>
          <m:sub>
            <m:r>
              <m:rPr>
                <m:sty m:val="p"/>
              </m:rPr>
              <w:rPr>
                <w:rFonts w:ascii="Cambria Math" w:hAnsi="Cambria Math"/>
                <w:color w:val="000000"/>
                <w:lang w:eastAsia="ko-KR"/>
              </w:rPr>
              <m:t xml:space="preserve">y, </m:t>
            </m:r>
          </m:sub>
        </m:sSub>
        <m:r>
          <m:rPr>
            <m:sty m:val="p"/>
          </m:rPr>
          <w:rPr>
            <w:rFonts w:ascii="Cambria Math" w:hAnsi="Cambria Math"/>
            <w:color w:val="000000"/>
            <w:lang w:eastAsia="ko-KR"/>
          </w:rPr>
          <m:t xml:space="preserve"> </m:t>
        </m:r>
        <m:sSub>
          <m:sSubPr>
            <m:ctrlPr>
              <w:rPr>
                <w:rFonts w:ascii="Cambria Math" w:hAnsi="Cambria Math"/>
                <w:bCs/>
                <w:color w:val="000000"/>
                <w:lang w:eastAsia="ko-KR"/>
              </w:rPr>
            </m:ctrlPr>
          </m:sSubPr>
          <m:e>
            <m:r>
              <m:rPr>
                <m:sty m:val="b"/>
              </m:rPr>
              <w:rPr>
                <w:rFonts w:ascii="Cambria Math" w:hAnsi="Cambria Math"/>
                <w:color w:val="000000"/>
                <w:lang w:eastAsia="ko-KR"/>
              </w:rPr>
              <m:t>E</m:t>
            </m:r>
          </m:e>
          <m:sub>
            <m:r>
              <m:rPr>
                <m:sty m:val="p"/>
              </m:rPr>
              <w:rPr>
                <w:rFonts w:ascii="Cambria Math" w:hAnsi="Cambria Math"/>
                <w:color w:val="000000"/>
                <w:lang w:eastAsia="ko-KR"/>
              </w:rPr>
              <m:t>z</m:t>
            </m:r>
          </m:sub>
        </m:sSub>
      </m:oMath>
      <w:r w:rsidRPr="005E17DE">
        <w:rPr>
          <w:bCs/>
          <w:color w:val="000000"/>
          <w:lang w:eastAsia="ko-KR"/>
        </w:rPr>
        <w:t xml:space="preserve"> switched measured. Repeated </w:t>
      </w:r>
      <w:r w:rsidRPr="005E17DE">
        <w:rPr>
          <w:bCs/>
          <w:color w:val="000000"/>
        </w:rPr>
        <w:t>fulfil the criteria of 3.1 for the continuous measurement with 1, 2, 6, 15 minute RMS average interval for all frequency subranges simultaneously.</w:t>
      </w:r>
    </w:p>
    <w:p w:rsidR="006A3129" w:rsidRPr="005E17DE" w:rsidRDefault="006A3129" w:rsidP="006A3129">
      <w:pPr>
        <w:jc w:val="both"/>
        <w:rPr>
          <w:bCs/>
          <w:color w:val="000000"/>
          <w:lang w:eastAsia="ko-KR"/>
        </w:rPr>
      </w:pPr>
      <w:r w:rsidRPr="005E17DE">
        <w:rPr>
          <w:bCs/>
          <w:color w:val="000000"/>
        </w:rPr>
        <w:t>Data ending interval is required hourly, daily. Added after RMS averaging measurement interval would be possible.</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Measurement equipment, general requirements</w:t>
      </w:r>
    </w:p>
    <w:p w:rsidR="006A3129" w:rsidRPr="005E17DE" w:rsidRDefault="006A3129" w:rsidP="006A3129">
      <w:pPr>
        <w:rPr>
          <w:bCs/>
          <w:color w:val="000000"/>
        </w:rPr>
      </w:pPr>
      <w:r w:rsidRPr="005E17DE">
        <w:rPr>
          <w:bCs/>
          <w:color w:val="000000"/>
        </w:rPr>
        <w:t>The measurement equipment consists of the following parts:</w:t>
      </w:r>
    </w:p>
    <w:p w:rsidR="006A3129" w:rsidRPr="005E17DE" w:rsidRDefault="006A3129" w:rsidP="006A3129">
      <w:pPr>
        <w:numPr>
          <w:ilvl w:val="0"/>
          <w:numId w:val="35"/>
        </w:numPr>
        <w:suppressAutoHyphens/>
        <w:autoSpaceDE w:val="0"/>
        <w:spacing w:before="100" w:beforeAutospacing="1" w:after="20"/>
        <w:ind w:left="714" w:hanging="357"/>
        <w:rPr>
          <w:bCs/>
          <w:color w:val="000000"/>
        </w:rPr>
      </w:pPr>
      <w:r w:rsidRPr="005E17DE">
        <w:rPr>
          <w:bCs/>
          <w:color w:val="000000"/>
        </w:rPr>
        <w:t>Measurement probe</w:t>
      </w:r>
    </w:p>
    <w:p w:rsidR="006A3129" w:rsidRPr="005E17DE" w:rsidRDefault="006A3129" w:rsidP="006A3129">
      <w:pPr>
        <w:numPr>
          <w:ilvl w:val="0"/>
          <w:numId w:val="35"/>
        </w:numPr>
        <w:suppressAutoHyphens/>
        <w:autoSpaceDE w:val="0"/>
        <w:spacing w:after="20"/>
        <w:rPr>
          <w:bCs/>
          <w:color w:val="000000"/>
        </w:rPr>
      </w:pPr>
      <w:r w:rsidRPr="005E17DE">
        <w:rPr>
          <w:bCs/>
          <w:color w:val="000000"/>
        </w:rPr>
        <w:t>Frequency selective measuring instrument, which processes the signal from the probe and indicates the value of the EM field quantity</w:t>
      </w:r>
    </w:p>
    <w:p w:rsidR="006A3129" w:rsidRPr="005E17DE" w:rsidRDefault="006A3129" w:rsidP="006A3129">
      <w:pPr>
        <w:numPr>
          <w:ilvl w:val="0"/>
          <w:numId w:val="35"/>
        </w:numPr>
        <w:suppressAutoHyphens/>
        <w:autoSpaceDE w:val="0"/>
        <w:spacing w:after="20"/>
        <w:ind w:left="714" w:hanging="357"/>
        <w:rPr>
          <w:bCs/>
          <w:color w:val="000000"/>
        </w:rPr>
      </w:pPr>
      <w:r w:rsidRPr="005E17DE">
        <w:rPr>
          <w:bCs/>
          <w:color w:val="000000"/>
        </w:rPr>
        <w:t xml:space="preserve">Measurement automation </w:t>
      </w:r>
    </w:p>
    <w:p w:rsidR="006A3129" w:rsidRPr="005E17DE" w:rsidRDefault="006A3129" w:rsidP="006A3129">
      <w:pPr>
        <w:numPr>
          <w:ilvl w:val="0"/>
          <w:numId w:val="35"/>
        </w:numPr>
        <w:suppressAutoHyphens/>
        <w:autoSpaceDE w:val="0"/>
        <w:spacing w:after="288"/>
        <w:ind w:left="714" w:hanging="357"/>
        <w:rPr>
          <w:bCs/>
          <w:color w:val="000000"/>
        </w:rPr>
      </w:pPr>
      <w:r w:rsidRPr="005E17DE">
        <w:rPr>
          <w:bCs/>
          <w:color w:val="000000"/>
        </w:rPr>
        <w:t>Mechanical and protective housing</w:t>
      </w:r>
    </w:p>
    <w:p w:rsidR="006A3129" w:rsidRPr="005E17DE" w:rsidRDefault="006A3129" w:rsidP="006A3129">
      <w:pPr>
        <w:rPr>
          <w:bCs/>
          <w:color w:val="000000"/>
        </w:rPr>
      </w:pPr>
      <w:r w:rsidRPr="005E17DE">
        <w:rPr>
          <w:bCs/>
          <w:color w:val="000000"/>
        </w:rPr>
        <w:t xml:space="preserve">The system parameters as defined in this section are valid for the completely assembled unit as installed on site. </w:t>
      </w:r>
    </w:p>
    <w:p w:rsidR="006A3129" w:rsidRPr="005E17DE" w:rsidRDefault="006A3129" w:rsidP="006A3129">
      <w:pPr>
        <w:jc w:val="both"/>
        <w:rPr>
          <w:bCs/>
          <w:lang w:eastAsia="ko-KR"/>
        </w:rPr>
      </w:pPr>
      <w:r w:rsidRPr="005E17DE">
        <w:rPr>
          <w:bCs/>
          <w:lang w:eastAsia="ko-KR"/>
        </w:rPr>
        <w:t xml:space="preserve">The frequency subrange is the frequency bandwidth list or table in the instrument. The frequency ranges are listed as FM, TV, TRS, GSM, CDMA, WCDMA, LTE, WiFi and etc, as an example. </w:t>
      </w:r>
    </w:p>
    <w:p w:rsidR="006A3129" w:rsidRPr="005E17DE" w:rsidRDefault="006A3129" w:rsidP="006A3129">
      <w:pPr>
        <w:jc w:val="both"/>
        <w:rPr>
          <w:bCs/>
          <w:lang w:eastAsia="ko-KR"/>
        </w:rPr>
      </w:pPr>
      <w:r w:rsidRPr="005E17DE">
        <w:rPr>
          <w:bCs/>
          <w:lang w:eastAsia="ko-KR"/>
        </w:rPr>
        <w:t>For mobile communication service is recommended identify each service type.</w:t>
      </w:r>
    </w:p>
    <w:p w:rsidR="006A3129" w:rsidRPr="005E17DE" w:rsidRDefault="006A3129" w:rsidP="006A3129">
      <w:pPr>
        <w:jc w:val="both"/>
        <w:rPr>
          <w:bCs/>
          <w:lang w:eastAsia="ko-KR"/>
        </w:rPr>
      </w:pPr>
      <w:r w:rsidRPr="005E17DE">
        <w:rPr>
          <w:bCs/>
          <w:color w:val="000000"/>
        </w:rPr>
        <w:t>The parameters (e.g. attenuation, preamplifier) for each sub range are adopted automatically during each cycle to achieve best possible sensitivity without signal distortion due to overload (e.g. in preamplifiers, mixers) from other emitters in the same or other sub bands.</w:t>
      </w:r>
    </w:p>
    <w:p w:rsidR="006A3129" w:rsidRPr="005E17DE" w:rsidRDefault="006A3129" w:rsidP="006A3129">
      <w:pPr>
        <w:jc w:val="both"/>
        <w:rPr>
          <w:bCs/>
          <w:lang w:eastAsia="ko-KR"/>
        </w:rPr>
      </w:pPr>
      <w:r w:rsidRPr="005E17DE">
        <w:rPr>
          <w:bCs/>
          <w:lang w:eastAsia="ko-KR"/>
        </w:rPr>
        <w:t xml:space="preserve">For the frequency selective measurement, the tri-axial isotropic antenna also be recommended and it need to have </w:t>
      </w:r>
      <w:r w:rsidRPr="005E17DE">
        <w:rPr>
          <w:bCs/>
          <w:color w:val="000000"/>
        </w:rPr>
        <w:t>less than 2.5 dB isotropic error in the frequency range up to 3 GHz and less than 3,5 dB for 3 to 6 GHz.</w:t>
      </w:r>
    </w:p>
    <w:p w:rsidR="006A3129" w:rsidRPr="005E17DE" w:rsidRDefault="006A3129" w:rsidP="006A3129">
      <w:pPr>
        <w:jc w:val="both"/>
        <w:rPr>
          <w:bCs/>
          <w:lang w:eastAsia="ko-KR"/>
        </w:rPr>
      </w:pPr>
      <w:r w:rsidRPr="005E17DE">
        <w:rPr>
          <w:bCs/>
          <w:lang w:eastAsia="ko-KR"/>
        </w:rPr>
        <w:t>The built-in spectrum analyzer is required frequency range from 100 kHz to 6 GHz at least. For the weak and strong signal detection, it is required to have high dynamic range over 120 dB and wide measurement range over 60 dB. The instrument shall have GPS for the location information, wireless modem for the data transmission to server and alarms for security, system status and over limit.</w:t>
      </w:r>
    </w:p>
    <w:p w:rsidR="006A3129" w:rsidRPr="005E17DE" w:rsidRDefault="006A3129" w:rsidP="006A3129">
      <w:pPr>
        <w:jc w:val="both"/>
        <w:rPr>
          <w:bCs/>
          <w:color w:val="000000"/>
        </w:rPr>
      </w:pPr>
      <w:r w:rsidRPr="005E17DE">
        <w:rPr>
          <w:bCs/>
          <w:color w:val="000000"/>
        </w:rPr>
        <w:t>The measuring equipment shall be appropriate to the environmental conditions (e.g.  temperature, humidity, wind speed, vibration) to be expected during the monitoring period at the measurement site.</w:t>
      </w:r>
    </w:p>
    <w:p w:rsidR="006A3129" w:rsidRPr="005E17DE" w:rsidRDefault="006A3129" w:rsidP="006A3129">
      <w:pPr>
        <w:jc w:val="both"/>
        <w:rPr>
          <w:bCs/>
          <w:lang w:eastAsia="ko-KR"/>
        </w:rPr>
      </w:pPr>
    </w:p>
    <w:p w:rsidR="006A3129" w:rsidRPr="005E17DE" w:rsidRDefault="006A3129" w:rsidP="006A3129">
      <w:pPr>
        <w:jc w:val="center"/>
        <w:rPr>
          <w:bCs/>
          <w:lang w:eastAsia="ko-KR"/>
        </w:rPr>
      </w:pPr>
      <w:r w:rsidRPr="005E17DE">
        <w:rPr>
          <w:noProof/>
        </w:rPr>
        <mc:AlternateContent>
          <mc:Choice Requires="wpg">
            <w:drawing>
              <wp:inline distT="0" distB="0" distL="0" distR="0" wp14:anchorId="0DE2A632" wp14:editId="4B0E7D18">
                <wp:extent cx="4114800" cy="2114550"/>
                <wp:effectExtent l="0" t="0" r="0" b="0"/>
                <wp:docPr id="144" name="그룹 144"/>
                <wp:cNvGraphicFramePr/>
                <a:graphic xmlns:a="http://schemas.openxmlformats.org/drawingml/2006/main">
                  <a:graphicData uri="http://schemas.microsoft.com/office/word/2010/wordprocessingGroup">
                    <wpg:wgp>
                      <wpg:cNvGrpSpPr/>
                      <wpg:grpSpPr>
                        <a:xfrm>
                          <a:off x="0" y="0"/>
                          <a:ext cx="4114800" cy="2114550"/>
                          <a:chOff x="0" y="0"/>
                          <a:chExt cx="5596255" cy="3377565"/>
                        </a:xfrm>
                      </wpg:grpSpPr>
                      <pic:pic xmlns:pic="http://schemas.openxmlformats.org/drawingml/2006/picture">
                        <pic:nvPicPr>
                          <pic:cNvPr id="145"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19325" y="1781175"/>
                            <a:ext cx="3376930" cy="15271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46" name="Picture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19325" y="0"/>
                            <a:ext cx="3376930" cy="17043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47" name="그림 77"/>
                          <pic:cNvPicPr>
                            <a:picLocks noChangeAspect="1"/>
                          </pic:cNvPicPr>
                        </pic:nvPicPr>
                        <pic:blipFill>
                          <a:blip r:embed="rId28"/>
                          <a:stretch>
                            <a:fillRect/>
                          </a:stretch>
                        </pic:blipFill>
                        <pic:spPr>
                          <a:xfrm>
                            <a:off x="0" y="38100"/>
                            <a:ext cx="1804670" cy="333946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F0E93D" id="그룹 144" o:spid="_x0000_s1026" style="width:324pt;height:166.5pt;mso-position-horizontal-relative:char;mso-position-vertical-relative:line" coordsize="55962,33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">
                <v:shape id="Picture 2" o:spid="_x0000_s1027" type="#_x0000_t75" style="position:absolute;left:22193;top:17811;width:33769;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" fillcolor="#4f81bd [3204]" strokecolor="black [3213]">
                  <v:imagedata r:id="rId33" o:title=""/>
                  <v:path arrowok="t"/>
                </v:shape>
                <v:shape id="Picture 2" o:spid="_x0000_s1028" type="#_x0000_t75" style="position:absolute;left:22193;width:33769;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" fillcolor="#4f81bd [3204]" strokecolor="black [3213]">
                  <v:imagedata r:id="rId34" o:title=""/>
                  <v:path arrowok="t"/>
                </v:shape>
                <v:shape id="그림 77" o:spid="_x0000_s1029" type="#_x0000_t75" style="position:absolute;top:381;width:18046;height:3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">
                  <v:imagedata r:id="rId35" o:title=""/>
                  <v:path arrowok="t"/>
                </v:shape>
                <w10:anchorlock/>
              </v:group>
            </w:pict>
          </mc:Fallback>
        </mc:AlternateContent>
      </w:r>
    </w:p>
    <w:p w:rsidR="006A3129" w:rsidRPr="005E17DE" w:rsidRDefault="006A3129" w:rsidP="006A3129">
      <w:pPr>
        <w:jc w:val="center"/>
        <w:rPr>
          <w:bCs/>
          <w:lang w:eastAsia="ko-KR"/>
        </w:rPr>
      </w:pPr>
      <w:r w:rsidRPr="005E17DE">
        <w:rPr>
          <w:b/>
          <w:bCs/>
          <w:lang w:eastAsia="ko-KR"/>
        </w:rPr>
        <w:t>Figure 5. Frequency selective EMF area monitor and graphic results</w:t>
      </w:r>
    </w:p>
    <w:p w:rsidR="006A3129" w:rsidRPr="005E17DE" w:rsidRDefault="006A3129" w:rsidP="006A3129">
      <w:pPr>
        <w:jc w:val="both"/>
        <w:rPr>
          <w:bCs/>
          <w:lang w:eastAsia="ko-KR"/>
        </w:rPr>
      </w:pPr>
    </w:p>
    <w:p w:rsidR="00957870" w:rsidRPr="005E17DE" w:rsidRDefault="00957870" w:rsidP="006A3129">
      <w:pPr>
        <w:jc w:val="both"/>
        <w:rPr>
          <w:bCs/>
          <w:lang w:eastAsia="ko-KR"/>
        </w:rPr>
      </w:pPr>
    </w:p>
    <w:p w:rsidR="00957870" w:rsidRPr="005E17DE" w:rsidRDefault="00957870" w:rsidP="006A3129">
      <w:pPr>
        <w:jc w:val="both"/>
        <w:rPr>
          <w:bCs/>
          <w:lang w:eastAsia="ko-KR"/>
        </w:rPr>
      </w:pPr>
    </w:p>
    <w:p w:rsidR="006A3129" w:rsidRPr="005E17DE" w:rsidRDefault="006A3129" w:rsidP="006A3129">
      <w:pPr>
        <w:jc w:val="both"/>
        <w:rPr>
          <w:b/>
          <w:bCs/>
          <w:i/>
          <w:lang w:eastAsia="ko-KR"/>
        </w:rPr>
      </w:pPr>
      <w:r w:rsidRPr="005E17DE">
        <w:rPr>
          <w:b/>
          <w:bCs/>
          <w:i/>
          <w:lang w:eastAsia="ko-KR"/>
        </w:rPr>
        <w:t>Result evaluation</w:t>
      </w:r>
    </w:p>
    <w:p w:rsidR="006A3129" w:rsidRPr="005E17DE" w:rsidRDefault="006A3129" w:rsidP="006A3129">
      <w:pPr>
        <w:jc w:val="both"/>
        <w:rPr>
          <w:bCs/>
          <w:color w:val="000000"/>
        </w:rPr>
      </w:pPr>
      <w:r w:rsidRPr="005E17DE">
        <w:rPr>
          <w:bCs/>
          <w:color w:val="000000"/>
        </w:rPr>
        <w:t xml:space="preserve">Measurement result consists of values achieved according measurement method and frequency subranges that fulfil the criteria of 5.1 stored as relevant emissions and used for the TER calculation. </w:t>
      </w:r>
    </w:p>
    <w:p w:rsidR="006A3129" w:rsidRPr="005E17DE" w:rsidRDefault="006A3129" w:rsidP="006A3129">
      <w:pPr>
        <w:jc w:val="both"/>
        <w:rPr>
          <w:bCs/>
          <w:color w:val="000000"/>
        </w:rPr>
      </w:pPr>
      <w:r w:rsidRPr="005E17DE">
        <w:rPr>
          <w:bCs/>
          <w:color w:val="000000"/>
        </w:rPr>
        <w:t xml:space="preserve">As additional information date, time, actual measurement position, ambient temperature and system status and warnings are added to the measurement result. </w:t>
      </w:r>
    </w:p>
    <w:p w:rsidR="006A3129" w:rsidRPr="005E17DE" w:rsidRDefault="006A3129" w:rsidP="006A3129">
      <w:pPr>
        <w:jc w:val="both"/>
        <w:rPr>
          <w:bCs/>
          <w:color w:val="000000"/>
        </w:rPr>
      </w:pPr>
      <w:r w:rsidRPr="005E17DE">
        <w:rPr>
          <w:bCs/>
          <w:color w:val="000000"/>
        </w:rPr>
        <w:t>This result is stored internally (offline evaluation) or transmitted automatically via data link to a server (online evaluation).</w:t>
      </w:r>
    </w:p>
    <w:p w:rsidR="006A3129" w:rsidRPr="005E17DE" w:rsidRDefault="006A3129" w:rsidP="006A3129">
      <w:pPr>
        <w:jc w:val="both"/>
        <w:rPr>
          <w:bCs/>
        </w:rPr>
      </w:pPr>
    </w:p>
    <w:p w:rsidR="006A3129" w:rsidRPr="005E17DE" w:rsidRDefault="006A3129" w:rsidP="000A7B2A">
      <w:pPr>
        <w:suppressAutoHyphens/>
        <w:autoSpaceDE w:val="0"/>
        <w:spacing w:before="120"/>
        <w:jc w:val="center"/>
        <w:rPr>
          <w:bCs/>
          <w:lang w:eastAsia="ko-KR"/>
        </w:rPr>
      </w:pPr>
      <w:r w:rsidRPr="005E17DE">
        <w:rPr>
          <w:noProof/>
        </w:rPr>
        <w:drawing>
          <wp:inline distT="0" distB="0" distL="0" distR="0" wp14:anchorId="05E1CCA7" wp14:editId="4274C85B">
            <wp:extent cx="4543425" cy="3247710"/>
            <wp:effectExtent l="0" t="0" r="0" b="0"/>
            <wp:docPr id="424" name="그림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51918" cy="3253781"/>
                    </a:xfrm>
                    <a:prstGeom prst="rect">
                      <a:avLst/>
                    </a:prstGeom>
                  </pic:spPr>
                </pic:pic>
              </a:graphicData>
            </a:graphic>
          </wp:inline>
        </w:drawing>
      </w:r>
    </w:p>
    <w:p w:rsidR="006A3129" w:rsidRPr="005E17DE" w:rsidRDefault="006A3129" w:rsidP="006A3129">
      <w:pPr>
        <w:jc w:val="center"/>
        <w:rPr>
          <w:bCs/>
          <w:lang w:eastAsia="ko-KR"/>
        </w:rPr>
      </w:pPr>
      <w:r w:rsidRPr="005E17DE">
        <w:rPr>
          <w:b/>
          <w:bCs/>
          <w:lang w:eastAsia="ko-KR"/>
        </w:rPr>
        <w:t>Figure 6. System management and control view</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GIS based interface method</w:t>
      </w:r>
    </w:p>
    <w:p w:rsidR="006A3129" w:rsidRPr="005E17DE" w:rsidRDefault="006A3129" w:rsidP="006A3129">
      <w:pPr>
        <w:jc w:val="both"/>
        <w:rPr>
          <w:bCs/>
          <w:lang w:eastAsia="ko-KR"/>
        </w:rPr>
      </w:pPr>
      <w:r w:rsidRPr="005E17DE">
        <w:rPr>
          <w:bCs/>
          <w:lang w:eastAsia="ko-KR"/>
        </w:rPr>
        <w:t>The current measuring device shows all information related system and result of EMF strength values in interested area. Measured points are also shown with various chart which includes daily, weekly, monthly, yearly based result statistics.</w:t>
      </w:r>
    </w:p>
    <w:p w:rsidR="006A3129" w:rsidRPr="005E17DE" w:rsidRDefault="006A3129" w:rsidP="006A3129">
      <w:pPr>
        <w:jc w:val="both"/>
        <w:rPr>
          <w:bCs/>
          <w:lang w:eastAsia="ko-KR"/>
        </w:rPr>
      </w:pPr>
    </w:p>
    <w:p w:rsidR="006A3129" w:rsidRPr="005E17DE" w:rsidRDefault="006A3129" w:rsidP="006A3129">
      <w:pPr>
        <w:jc w:val="center"/>
        <w:rPr>
          <w:bCs/>
          <w:lang w:eastAsia="ko-KR"/>
        </w:rPr>
      </w:pPr>
      <w:r w:rsidRPr="005E17DE">
        <w:rPr>
          <w:noProof/>
        </w:rPr>
        <w:drawing>
          <wp:inline distT="0" distB="0" distL="0" distR="0" wp14:anchorId="153732EA" wp14:editId="01A8E50C">
            <wp:extent cx="4705350" cy="2818696"/>
            <wp:effectExtent l="0" t="0" r="0" b="1270"/>
            <wp:docPr id="425" name="그림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9147" cy="2820970"/>
                    </a:xfrm>
                    <a:prstGeom prst="rect">
                      <a:avLst/>
                    </a:prstGeom>
                  </pic:spPr>
                </pic:pic>
              </a:graphicData>
            </a:graphic>
          </wp:inline>
        </w:drawing>
      </w:r>
    </w:p>
    <w:p w:rsidR="006A3129" w:rsidRPr="005E17DE" w:rsidRDefault="006A3129" w:rsidP="006A3129">
      <w:pPr>
        <w:jc w:val="center"/>
        <w:rPr>
          <w:bCs/>
          <w:lang w:eastAsia="ko-KR"/>
        </w:rPr>
      </w:pPr>
      <w:r w:rsidRPr="005E17DE">
        <w:rPr>
          <w:b/>
          <w:bCs/>
          <w:lang w:eastAsia="ko-KR"/>
        </w:rPr>
        <w:t>Figure 7. Web based general public access view</w:t>
      </w:r>
    </w:p>
    <w:p w:rsidR="006A3129" w:rsidRPr="005E17DE" w:rsidRDefault="006A3129" w:rsidP="006A3129">
      <w:pPr>
        <w:jc w:val="both"/>
        <w:rPr>
          <w:bCs/>
          <w:lang w:eastAsia="ko-KR"/>
        </w:rPr>
      </w:pPr>
    </w:p>
    <w:p w:rsidR="006A3129" w:rsidRPr="005E17DE" w:rsidRDefault="006A3129" w:rsidP="006A3129">
      <w:pPr>
        <w:jc w:val="both"/>
        <w:rPr>
          <w:b/>
          <w:bCs/>
          <w:i/>
          <w:lang w:eastAsia="ko-KR"/>
        </w:rPr>
      </w:pPr>
      <w:r w:rsidRPr="005E17DE">
        <w:rPr>
          <w:b/>
          <w:bCs/>
          <w:i/>
          <w:lang w:eastAsia="ko-KR"/>
        </w:rPr>
        <w:t>Statistics analysis</w:t>
      </w:r>
    </w:p>
    <w:p w:rsidR="006A3129" w:rsidRPr="005E17DE" w:rsidRDefault="006A3129" w:rsidP="006A3129">
      <w:pPr>
        <w:jc w:val="both"/>
        <w:rPr>
          <w:bCs/>
          <w:lang w:eastAsia="ko-KR"/>
        </w:rPr>
      </w:pPr>
      <w:r w:rsidRPr="005E17DE">
        <w:rPr>
          <w:bCs/>
          <w:lang w:eastAsia="ko-KR"/>
        </w:rPr>
        <w:t>The results are provided as the time chart, bar chart, each frequency subranges chart for better understanding to general public.</w:t>
      </w:r>
    </w:p>
    <w:p w:rsidR="006A3129" w:rsidRPr="005E17DE" w:rsidRDefault="006A3129" w:rsidP="006A3129">
      <w:pPr>
        <w:jc w:val="center"/>
        <w:rPr>
          <w:bCs/>
          <w:lang w:eastAsia="ko-KR"/>
        </w:rPr>
      </w:pPr>
      <w:r w:rsidRPr="005E17DE">
        <w:rPr>
          <w:noProof/>
        </w:rPr>
        <w:drawing>
          <wp:inline distT="0" distB="0" distL="0" distR="0" wp14:anchorId="4767AD03" wp14:editId="6F653A02">
            <wp:extent cx="4667250" cy="2279437"/>
            <wp:effectExtent l="0" t="0" r="0" b="6985"/>
            <wp:docPr id="426" name="그림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72917" cy="2282205"/>
                    </a:xfrm>
                    <a:prstGeom prst="rect">
                      <a:avLst/>
                    </a:prstGeom>
                  </pic:spPr>
                </pic:pic>
              </a:graphicData>
            </a:graphic>
          </wp:inline>
        </w:drawing>
      </w:r>
    </w:p>
    <w:p w:rsidR="006A3129" w:rsidRPr="005E17DE" w:rsidRDefault="006A3129" w:rsidP="006A3129">
      <w:pPr>
        <w:jc w:val="center"/>
        <w:rPr>
          <w:bCs/>
          <w:lang w:eastAsia="ko-KR"/>
        </w:rPr>
      </w:pPr>
      <w:r w:rsidRPr="005E17DE">
        <w:rPr>
          <w:b/>
          <w:bCs/>
          <w:lang w:eastAsia="ko-KR"/>
        </w:rPr>
        <w:t>Figure 8. Result analysis view</w:t>
      </w:r>
    </w:p>
    <w:p w:rsidR="006A3129" w:rsidRPr="005E17DE" w:rsidRDefault="006A3129" w:rsidP="006A3129">
      <w:pPr>
        <w:tabs>
          <w:tab w:val="left" w:pos="2520"/>
        </w:tabs>
        <w:rPr>
          <w:lang w:eastAsia="ko-KR"/>
        </w:rPr>
      </w:pPr>
    </w:p>
    <w:p w:rsidR="00B33900" w:rsidRPr="005E17DE" w:rsidRDefault="00B33900" w:rsidP="00D25705">
      <w:pPr>
        <w:jc w:val="both"/>
        <w:rPr>
          <w:bCs/>
          <w:lang w:eastAsia="ko-KR"/>
        </w:rPr>
      </w:pPr>
    </w:p>
    <w:p w:rsidR="0016647A" w:rsidRPr="005E17DE" w:rsidRDefault="0016647A" w:rsidP="00D25705">
      <w:pPr>
        <w:jc w:val="both"/>
        <w:rPr>
          <w:bCs/>
          <w:lang w:eastAsia="ko-KR"/>
        </w:rPr>
      </w:pPr>
      <w:r w:rsidRPr="005E17DE">
        <w:rPr>
          <w:bCs/>
          <w:lang w:eastAsia="ko-KR"/>
        </w:rPr>
        <w:br w:type="page"/>
      </w:r>
    </w:p>
    <w:p w:rsidR="00B33900" w:rsidRPr="005E17DE" w:rsidRDefault="00BD4548" w:rsidP="00D25705">
      <w:pPr>
        <w:jc w:val="both"/>
        <w:rPr>
          <w:b/>
          <w:bCs/>
          <w:lang w:eastAsia="ko-KR"/>
        </w:rPr>
      </w:pPr>
      <w:r w:rsidRPr="005E17DE">
        <w:rPr>
          <w:b/>
          <w:bCs/>
          <w:lang w:eastAsia="ko-KR"/>
        </w:rPr>
        <w:t>A</w:t>
      </w:r>
      <w:r w:rsidR="004E4ED1" w:rsidRPr="005E17DE">
        <w:rPr>
          <w:b/>
          <w:bCs/>
          <w:lang w:eastAsia="ko-KR"/>
        </w:rPr>
        <w:t>ppendix Ⅱ</w:t>
      </w:r>
      <w:r w:rsidR="004E4ED1" w:rsidRPr="005E17DE">
        <w:rPr>
          <w:b/>
          <w:bCs/>
          <w:lang w:eastAsia="ko-KR"/>
        </w:rPr>
        <w:tab/>
      </w:r>
      <w:r w:rsidRPr="005E17DE">
        <w:rPr>
          <w:b/>
          <w:bCs/>
          <w:lang w:eastAsia="ko-KR"/>
        </w:rPr>
        <w:t>RF EMF area monitoring analysis</w:t>
      </w:r>
    </w:p>
    <w:p w:rsidR="005A03CC" w:rsidRPr="005E17DE" w:rsidRDefault="005A03CC" w:rsidP="00D25705">
      <w:pPr>
        <w:jc w:val="both"/>
        <w:rPr>
          <w:bCs/>
          <w:lang w:eastAsia="ko-KR"/>
        </w:rPr>
      </w:pPr>
    </w:p>
    <w:p w:rsidR="00D203E2" w:rsidRPr="005E17DE" w:rsidRDefault="00D203E2" w:rsidP="00D203E2">
      <w:pPr>
        <w:pStyle w:val="ListParagraph"/>
        <w:numPr>
          <w:ilvl w:val="0"/>
          <w:numId w:val="36"/>
        </w:numPr>
        <w:ind w:leftChars="0"/>
        <w:jc w:val="both"/>
        <w:rPr>
          <w:rFonts w:ascii="Times New Roman" w:hAnsi="Times New Roman" w:cs="Times New Roman"/>
          <w:b/>
          <w:bCs/>
          <w:lang w:eastAsia="ko-KR"/>
        </w:rPr>
      </w:pPr>
      <w:r w:rsidRPr="005E17DE">
        <w:rPr>
          <w:rFonts w:ascii="Times New Roman" w:hAnsi="Times New Roman" w:cs="Times New Roman"/>
          <w:b/>
          <w:bCs/>
          <w:lang w:eastAsia="ko-KR"/>
        </w:rPr>
        <w:t>Measurement Procedure &amp; method</w:t>
      </w:r>
    </w:p>
    <w:p w:rsidR="00D203E2" w:rsidRPr="005E17DE" w:rsidRDefault="00D203E2" w:rsidP="00D203E2">
      <w:pPr>
        <w:ind w:left="2264"/>
        <w:jc w:val="both"/>
        <w:rPr>
          <w:b/>
          <w:bCs/>
          <w:lang w:eastAsia="ko-KR"/>
        </w:rPr>
      </w:pPr>
    </w:p>
    <w:p w:rsidR="0068733F" w:rsidRPr="005E17DE" w:rsidRDefault="0068733F" w:rsidP="0068733F">
      <w:pPr>
        <w:jc w:val="both"/>
        <w:rPr>
          <w:bCs/>
          <w:lang w:eastAsia="ko-KR"/>
        </w:rPr>
      </w:pPr>
      <w:r w:rsidRPr="005E17DE">
        <w:rPr>
          <w:bCs/>
          <w:lang w:eastAsia="ko-KR"/>
        </w:rPr>
        <w:t>Typical frequency subranges for EMF area scanning can be considered as;</w:t>
      </w:r>
    </w:p>
    <w:p w:rsidR="0068733F" w:rsidRPr="005E17DE" w:rsidRDefault="0068733F" w:rsidP="0068733F">
      <w:pPr>
        <w:jc w:val="both"/>
        <w:rPr>
          <w:bCs/>
          <w:lang w:eastAsia="ko-KR"/>
        </w:rPr>
      </w:pP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FM Broadcasting</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VHF</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 xml:space="preserve">DMB  </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DVB-T</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TRS or Tetra</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UHF (TV or DTV)</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LTE800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GSM850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GSM900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GSM1800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GSM1900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UMTS (WCDMA)</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LTE other bands</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WiFi</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LTE2600</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WiMax</w:t>
      </w:r>
    </w:p>
    <w:p w:rsidR="0068733F" w:rsidRPr="005E17DE" w:rsidRDefault="0068733F" w:rsidP="0068733F">
      <w:pPr>
        <w:pStyle w:val="ListParagraph"/>
        <w:numPr>
          <w:ilvl w:val="0"/>
          <w:numId w:val="31"/>
        </w:numPr>
        <w:ind w:leftChars="0"/>
        <w:jc w:val="both"/>
        <w:rPr>
          <w:rFonts w:ascii="Times New Roman" w:hAnsi="Times New Roman" w:cs="Times New Roman"/>
          <w:bCs/>
          <w:lang w:eastAsia="ko-KR"/>
        </w:rPr>
      </w:pPr>
      <w:r w:rsidRPr="005E17DE">
        <w:rPr>
          <w:rFonts w:ascii="Times New Roman" w:eastAsiaTheme="minorEastAsia" w:hAnsi="Times New Roman" w:cs="Times New Roman"/>
          <w:bCs/>
          <w:lang w:eastAsia="ko-KR"/>
        </w:rPr>
        <w:t>5G below 6GHz</w:t>
      </w:r>
    </w:p>
    <w:p w:rsidR="0068733F" w:rsidRPr="005E17DE" w:rsidRDefault="0068733F" w:rsidP="00D203E2">
      <w:pPr>
        <w:jc w:val="both"/>
        <w:rPr>
          <w:bCs/>
          <w:lang w:eastAsia="ko-KR"/>
        </w:rPr>
      </w:pPr>
    </w:p>
    <w:p w:rsidR="00D203E2" w:rsidRPr="005E17DE" w:rsidRDefault="00D203E2" w:rsidP="00D203E2">
      <w:pPr>
        <w:jc w:val="both"/>
        <w:rPr>
          <w:bCs/>
          <w:lang w:eastAsia="ko-KR"/>
        </w:rPr>
      </w:pPr>
      <w:r w:rsidRPr="005E17DE">
        <w:rPr>
          <w:bCs/>
          <w:lang w:eastAsia="ko-KR"/>
        </w:rPr>
        <w:t>EMF area scanning procedure starts with the measurement set-up and scenario which included scanning area and frequency subranges. And scanning targeted area along with all loads as possible. The measured spectrum and electric field strength data is recorded at each coordinate and mapping on the commercial map. The measured results expressed with color dots that show electric field intensity.</w:t>
      </w:r>
    </w:p>
    <w:p w:rsidR="00D203E2" w:rsidRPr="005E17DE" w:rsidRDefault="00D203E2" w:rsidP="00D203E2">
      <w:pPr>
        <w:jc w:val="both"/>
        <w:rPr>
          <w:bCs/>
          <w:lang w:eastAsia="ko-KR"/>
        </w:rPr>
      </w:pPr>
    </w:p>
    <w:p w:rsidR="00D203E2" w:rsidRPr="005E17DE" w:rsidRDefault="00D203E2" w:rsidP="00D203E2">
      <w:pPr>
        <w:jc w:val="center"/>
        <w:rPr>
          <w:bCs/>
          <w:lang w:eastAsia="ko-KR"/>
        </w:rPr>
      </w:pPr>
      <w:r w:rsidRPr="005E17DE">
        <w:rPr>
          <w:noProof/>
        </w:rPr>
        <w:drawing>
          <wp:inline distT="0" distB="0" distL="0" distR="0" wp14:anchorId="6B3AB0CD" wp14:editId="459DA29B">
            <wp:extent cx="5076825" cy="1639328"/>
            <wp:effectExtent l="0" t="0" r="0" b="0"/>
            <wp:docPr id="194" name="그림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1800" cy="1640934"/>
                    </a:xfrm>
                    <a:prstGeom prst="rect">
                      <a:avLst/>
                    </a:prstGeom>
                  </pic:spPr>
                </pic:pic>
              </a:graphicData>
            </a:graphic>
          </wp:inline>
        </w:drawing>
      </w:r>
    </w:p>
    <w:p w:rsidR="00D203E2" w:rsidRPr="005E17DE" w:rsidRDefault="00D203E2" w:rsidP="00D203E2">
      <w:pPr>
        <w:jc w:val="center"/>
        <w:rPr>
          <w:bCs/>
          <w:lang w:eastAsia="ko-KR"/>
        </w:rPr>
      </w:pPr>
      <w:r w:rsidRPr="005E17DE">
        <w:rPr>
          <w:b/>
          <w:bCs/>
          <w:lang w:eastAsia="ko-KR"/>
        </w:rPr>
        <w:t>Figure 1</w:t>
      </w:r>
      <w:r w:rsidR="0098363F" w:rsidRPr="005E17DE">
        <w:rPr>
          <w:b/>
          <w:bCs/>
          <w:lang w:eastAsia="ko-KR"/>
        </w:rPr>
        <w:t>.</w:t>
      </w:r>
      <w:r w:rsidRPr="005E17DE">
        <w:rPr>
          <w:b/>
          <w:bCs/>
          <w:lang w:eastAsia="ko-KR"/>
        </w:rPr>
        <w:t xml:space="preserve"> EMF area scanning process</w:t>
      </w:r>
    </w:p>
    <w:p w:rsidR="00D203E2" w:rsidRPr="005E17DE" w:rsidRDefault="00D203E2" w:rsidP="00D203E2">
      <w:pPr>
        <w:jc w:val="both"/>
        <w:rPr>
          <w:bCs/>
          <w:lang w:eastAsia="ko-KR"/>
        </w:rPr>
      </w:pPr>
    </w:p>
    <w:p w:rsidR="00D203E2" w:rsidRPr="005E17DE" w:rsidRDefault="00D203E2" w:rsidP="00D203E2">
      <w:pPr>
        <w:jc w:val="both"/>
        <w:rPr>
          <w:bCs/>
          <w:color w:val="000000"/>
        </w:rPr>
      </w:pPr>
      <w:r w:rsidRPr="005E17DE">
        <w:rPr>
          <w:bCs/>
          <w:color w:val="000000"/>
        </w:rPr>
        <w:t>For each sub</w:t>
      </w:r>
      <w:r w:rsidR="00D356B7" w:rsidRPr="005E17DE">
        <w:rPr>
          <w:bCs/>
          <w:color w:val="000000"/>
        </w:rPr>
        <w:t>-</w:t>
      </w:r>
      <w:r w:rsidRPr="005E17DE">
        <w:rPr>
          <w:bCs/>
          <w:color w:val="000000"/>
        </w:rPr>
        <w:t>band the maximum detectable level is at least the limit value. The minimum detectable level is required in case no emissions above the threshold value are present. It can be achieved with adopted settings of e.g. attenuation, bandwidth. An instantaneous dynamic range of 60 dB must be achieved for each level setting. Another signal present in any other subrange and bigger than 25% or at least 3 MHz off the measurement frequency, must cause no overload or measurement error, if its field strength is below the exposure limit.</w:t>
      </w:r>
    </w:p>
    <w:p w:rsidR="00D203E2" w:rsidRPr="005E17DE" w:rsidRDefault="00D203E2" w:rsidP="00D203E2">
      <w:pPr>
        <w:jc w:val="both"/>
        <w:rPr>
          <w:bCs/>
          <w:lang w:eastAsia="ko-KR"/>
        </w:rPr>
      </w:pPr>
      <w:r w:rsidRPr="005E17DE">
        <w:rPr>
          <w:bCs/>
          <w:color w:val="000000"/>
        </w:rPr>
        <w:t>If t</w:t>
      </w:r>
      <w:r w:rsidR="00D356B7" w:rsidRPr="005E17DE">
        <w:rPr>
          <w:bCs/>
          <w:color w:val="000000"/>
        </w:rPr>
        <w:t>here are no national regulation</w:t>
      </w:r>
      <w:r w:rsidRPr="005E17DE">
        <w:rPr>
          <w:bCs/>
          <w:color w:val="000000"/>
        </w:rPr>
        <w:t xml:space="preserve"> then r.m.s. level should be used according to the ICNIRP guideline.</w:t>
      </w:r>
    </w:p>
    <w:p w:rsidR="00D203E2" w:rsidRPr="005E17DE" w:rsidRDefault="00D203E2" w:rsidP="00D203E2">
      <w:pPr>
        <w:jc w:val="both"/>
        <w:rPr>
          <w:bCs/>
          <w:lang w:eastAsia="ko-KR"/>
        </w:rPr>
      </w:pPr>
    </w:p>
    <w:p w:rsidR="00D203E2" w:rsidRPr="005E17DE" w:rsidRDefault="00D203E2" w:rsidP="00D203E2">
      <w:pPr>
        <w:jc w:val="center"/>
        <w:rPr>
          <w:bCs/>
          <w:lang w:eastAsia="ko-KR"/>
        </w:rPr>
      </w:pPr>
      <w:r w:rsidRPr="005E17DE">
        <w:rPr>
          <w:noProof/>
        </w:rPr>
        <w:drawing>
          <wp:inline distT="0" distB="0" distL="0" distR="0" wp14:anchorId="4B73F125" wp14:editId="39F6F44E">
            <wp:extent cx="5042780" cy="2714625"/>
            <wp:effectExtent l="0" t="0" r="5715" b="0"/>
            <wp:docPr id="191" name="그림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3604" cy="2720452"/>
                    </a:xfrm>
                    <a:prstGeom prst="rect">
                      <a:avLst/>
                    </a:prstGeom>
                  </pic:spPr>
                </pic:pic>
              </a:graphicData>
            </a:graphic>
          </wp:inline>
        </w:drawing>
      </w:r>
    </w:p>
    <w:p w:rsidR="00D203E2" w:rsidRPr="005E17DE" w:rsidRDefault="00D203E2" w:rsidP="00D203E2">
      <w:pPr>
        <w:jc w:val="center"/>
        <w:rPr>
          <w:bCs/>
          <w:lang w:eastAsia="ko-KR"/>
        </w:rPr>
      </w:pPr>
      <w:r w:rsidRPr="005E17DE">
        <w:rPr>
          <w:b/>
          <w:bCs/>
          <w:lang w:eastAsia="ko-KR"/>
        </w:rPr>
        <w:t xml:space="preserve">Figure </w:t>
      </w:r>
      <w:r w:rsidR="0098363F" w:rsidRPr="005E17DE">
        <w:rPr>
          <w:b/>
          <w:bCs/>
          <w:lang w:eastAsia="ko-KR"/>
        </w:rPr>
        <w:t>2.</w:t>
      </w:r>
      <w:r w:rsidRPr="005E17DE">
        <w:rPr>
          <w:b/>
          <w:bCs/>
          <w:lang w:eastAsia="ko-KR"/>
        </w:rPr>
        <w:t xml:space="preserve"> EMF area scanning system overview</w:t>
      </w:r>
    </w:p>
    <w:p w:rsidR="00D203E2" w:rsidRPr="005E17DE" w:rsidRDefault="00D203E2" w:rsidP="00D203E2">
      <w:pPr>
        <w:jc w:val="center"/>
        <w:rPr>
          <w:bCs/>
          <w:lang w:eastAsia="ko-KR"/>
        </w:rPr>
      </w:pPr>
    </w:p>
    <w:p w:rsidR="00D203E2" w:rsidRPr="005E17DE" w:rsidRDefault="00D203E2" w:rsidP="00D203E2">
      <w:pPr>
        <w:jc w:val="both"/>
        <w:rPr>
          <w:bCs/>
          <w:lang w:eastAsia="ko-KR"/>
        </w:rPr>
      </w:pPr>
      <w:r w:rsidRPr="005E17DE">
        <w:rPr>
          <w:bCs/>
          <w:lang w:eastAsia="ko-KR"/>
        </w:rPr>
        <w:t>Scanned and measured data need to upload to DB server for area analysis with huge amount of data size. It is need to be built database for the measured electric field strength to generate analysis of exposure ratio, power density based on geographic information.</w:t>
      </w:r>
    </w:p>
    <w:p w:rsidR="00D203E2" w:rsidRPr="005E17DE" w:rsidRDefault="00D203E2" w:rsidP="00D203E2">
      <w:pPr>
        <w:jc w:val="both"/>
        <w:rPr>
          <w:bCs/>
          <w:lang w:eastAsia="ko-KR"/>
        </w:rPr>
      </w:pPr>
    </w:p>
    <w:p w:rsidR="00D203E2" w:rsidRPr="005E17DE" w:rsidRDefault="00D203E2" w:rsidP="00D203E2">
      <w:pPr>
        <w:pStyle w:val="ListParagraph"/>
        <w:numPr>
          <w:ilvl w:val="0"/>
          <w:numId w:val="36"/>
        </w:numPr>
        <w:ind w:leftChars="0"/>
        <w:jc w:val="both"/>
        <w:rPr>
          <w:rFonts w:ascii="Times New Roman" w:hAnsi="Times New Roman" w:cs="Times New Roman"/>
          <w:b/>
          <w:bCs/>
          <w:lang w:eastAsia="ko-KR"/>
        </w:rPr>
      </w:pPr>
      <w:r w:rsidRPr="005E17DE">
        <w:rPr>
          <w:rFonts w:ascii="Times New Roman" w:hAnsi="Times New Roman" w:cs="Times New Roman"/>
          <w:b/>
          <w:bCs/>
          <w:lang w:eastAsia="ko-KR"/>
        </w:rPr>
        <w:t xml:space="preserve"> Measurement equipment, general requirements</w:t>
      </w:r>
    </w:p>
    <w:p w:rsidR="00D203E2" w:rsidRPr="005E17DE" w:rsidRDefault="00D203E2" w:rsidP="00D203E2">
      <w:pPr>
        <w:pStyle w:val="ListParagraph"/>
        <w:ind w:leftChars="0" w:left="360"/>
        <w:jc w:val="both"/>
        <w:rPr>
          <w:rFonts w:ascii="Times New Roman" w:hAnsi="Times New Roman" w:cs="Times New Roman"/>
          <w:b/>
          <w:bCs/>
          <w:lang w:eastAsia="ko-KR"/>
        </w:rPr>
      </w:pPr>
    </w:p>
    <w:p w:rsidR="00D203E2" w:rsidRPr="005E17DE" w:rsidRDefault="00D203E2" w:rsidP="00D203E2">
      <w:pPr>
        <w:rPr>
          <w:bCs/>
          <w:color w:val="000000"/>
        </w:rPr>
      </w:pPr>
      <w:r w:rsidRPr="005E17DE">
        <w:rPr>
          <w:bCs/>
          <w:color w:val="000000"/>
        </w:rPr>
        <w:t>The measurement equipment consists of the following parts:</w:t>
      </w:r>
    </w:p>
    <w:p w:rsidR="00D203E2" w:rsidRPr="005E17DE" w:rsidRDefault="00D203E2" w:rsidP="00D203E2">
      <w:pPr>
        <w:numPr>
          <w:ilvl w:val="0"/>
          <w:numId w:val="35"/>
        </w:numPr>
        <w:suppressAutoHyphens/>
        <w:autoSpaceDE w:val="0"/>
        <w:spacing w:before="120"/>
        <w:rPr>
          <w:bCs/>
          <w:color w:val="000000"/>
        </w:rPr>
      </w:pPr>
      <w:r w:rsidRPr="005E17DE">
        <w:rPr>
          <w:bCs/>
          <w:color w:val="000000"/>
        </w:rPr>
        <w:t>Measurement probe</w:t>
      </w:r>
    </w:p>
    <w:p w:rsidR="00D203E2" w:rsidRPr="005E17DE" w:rsidRDefault="00D203E2" w:rsidP="00D203E2">
      <w:pPr>
        <w:numPr>
          <w:ilvl w:val="0"/>
          <w:numId w:val="35"/>
        </w:numPr>
        <w:suppressAutoHyphens/>
        <w:autoSpaceDE w:val="0"/>
        <w:spacing w:before="120"/>
        <w:rPr>
          <w:bCs/>
          <w:color w:val="000000"/>
        </w:rPr>
      </w:pPr>
      <w:r w:rsidRPr="005E17DE">
        <w:rPr>
          <w:bCs/>
          <w:color w:val="000000"/>
        </w:rPr>
        <w:t>Frequency selective measuring instrument, which processes the signal from the probe and indicates the value of the EM field quantity</w:t>
      </w:r>
    </w:p>
    <w:p w:rsidR="00D203E2" w:rsidRPr="005E17DE" w:rsidRDefault="00D203E2" w:rsidP="00D203E2">
      <w:pPr>
        <w:numPr>
          <w:ilvl w:val="0"/>
          <w:numId w:val="35"/>
        </w:numPr>
        <w:suppressAutoHyphens/>
        <w:autoSpaceDE w:val="0"/>
        <w:spacing w:before="120"/>
        <w:ind w:left="714" w:hanging="357"/>
        <w:rPr>
          <w:bCs/>
          <w:color w:val="000000"/>
        </w:rPr>
      </w:pPr>
      <w:r w:rsidRPr="005E17DE">
        <w:rPr>
          <w:bCs/>
          <w:color w:val="000000"/>
        </w:rPr>
        <w:t xml:space="preserve">Measurement automation </w:t>
      </w:r>
    </w:p>
    <w:p w:rsidR="00D203E2" w:rsidRPr="005E17DE" w:rsidRDefault="00D203E2" w:rsidP="00D203E2">
      <w:pPr>
        <w:numPr>
          <w:ilvl w:val="0"/>
          <w:numId w:val="35"/>
        </w:numPr>
        <w:suppressAutoHyphens/>
        <w:autoSpaceDE w:val="0"/>
        <w:spacing w:before="120"/>
        <w:rPr>
          <w:bCs/>
          <w:color w:val="000000"/>
        </w:rPr>
      </w:pPr>
      <w:r w:rsidRPr="005E17DE">
        <w:rPr>
          <w:bCs/>
          <w:color w:val="000000"/>
        </w:rPr>
        <w:t>Mechanical and protective housing</w:t>
      </w:r>
    </w:p>
    <w:p w:rsidR="00D203E2" w:rsidRPr="005E17DE" w:rsidRDefault="00D203E2" w:rsidP="00D203E2">
      <w:pPr>
        <w:jc w:val="both"/>
        <w:rPr>
          <w:bCs/>
          <w:lang w:eastAsia="ko-KR"/>
        </w:rPr>
      </w:pPr>
    </w:p>
    <w:p w:rsidR="00D203E2" w:rsidRPr="005E17DE" w:rsidRDefault="00D203E2" w:rsidP="00D203E2">
      <w:pPr>
        <w:jc w:val="center"/>
        <w:rPr>
          <w:bCs/>
          <w:lang w:eastAsia="ko-KR"/>
        </w:rPr>
      </w:pPr>
      <w:r w:rsidRPr="005E17DE">
        <w:rPr>
          <w:noProof/>
        </w:rPr>
        <w:drawing>
          <wp:inline distT="0" distB="0" distL="0" distR="0" wp14:anchorId="52072256" wp14:editId="76BD1A73">
            <wp:extent cx="3318697" cy="958215"/>
            <wp:effectExtent l="0" t="0" r="0" b="0"/>
            <wp:docPr id="192" name="_x212863416" descr="EMB00001f14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_x212863416" descr="EMB00001f14471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0570" cy="961643"/>
                    </a:xfrm>
                    <a:prstGeom prst="rect">
                      <a:avLst/>
                    </a:prstGeom>
                    <a:noFill/>
                  </pic:spPr>
                </pic:pic>
              </a:graphicData>
            </a:graphic>
          </wp:inline>
        </w:drawing>
      </w:r>
    </w:p>
    <w:p w:rsidR="00D203E2" w:rsidRPr="005E17DE" w:rsidRDefault="00D203E2" w:rsidP="00D203E2">
      <w:pPr>
        <w:jc w:val="center"/>
        <w:rPr>
          <w:bCs/>
          <w:lang w:eastAsia="ko-KR"/>
        </w:rPr>
      </w:pPr>
      <w:r w:rsidRPr="005E17DE">
        <w:rPr>
          <w:b/>
          <w:bCs/>
          <w:lang w:eastAsia="ko-KR"/>
        </w:rPr>
        <w:t>Figure 3</w:t>
      </w:r>
      <w:r w:rsidR="0098363F" w:rsidRPr="005E17DE">
        <w:rPr>
          <w:b/>
          <w:bCs/>
          <w:lang w:eastAsia="ko-KR"/>
        </w:rPr>
        <w:t>.</w:t>
      </w:r>
      <w:r w:rsidRPr="005E17DE">
        <w:rPr>
          <w:b/>
          <w:bCs/>
          <w:lang w:eastAsia="ko-KR"/>
        </w:rPr>
        <w:t xml:space="preserve"> EMF area scanning example using vehicle mounted</w:t>
      </w:r>
    </w:p>
    <w:p w:rsidR="00D203E2" w:rsidRPr="005E17DE" w:rsidRDefault="00D203E2" w:rsidP="00D203E2">
      <w:pPr>
        <w:jc w:val="both"/>
        <w:rPr>
          <w:bCs/>
          <w:lang w:eastAsia="ko-KR"/>
        </w:rPr>
      </w:pPr>
    </w:p>
    <w:p w:rsidR="00D203E2" w:rsidRPr="005E17DE" w:rsidRDefault="00D203E2" w:rsidP="00D203E2">
      <w:pPr>
        <w:jc w:val="both"/>
        <w:rPr>
          <w:bCs/>
          <w:lang w:eastAsia="ko-KR"/>
        </w:rPr>
      </w:pPr>
      <w:r w:rsidRPr="005E17DE">
        <w:rPr>
          <w:bCs/>
          <w:lang w:eastAsia="ko-KR"/>
        </w:rPr>
        <w:t>For the EMF mobile measurement, all measuring parts need to be installed in the roof box on the vehicle to protect outside environmental impact like dust, rain and vibration.</w:t>
      </w:r>
    </w:p>
    <w:p w:rsidR="00D203E2" w:rsidRPr="005E17DE" w:rsidRDefault="00D203E2" w:rsidP="00D203E2">
      <w:pPr>
        <w:jc w:val="both"/>
        <w:rPr>
          <w:bCs/>
          <w:lang w:eastAsia="ko-KR"/>
        </w:rPr>
      </w:pPr>
    </w:p>
    <w:p w:rsidR="00D203E2" w:rsidRPr="005E17DE" w:rsidRDefault="00D203E2" w:rsidP="00D203E2">
      <w:pPr>
        <w:jc w:val="both"/>
        <w:rPr>
          <w:bCs/>
          <w:color w:val="000000"/>
        </w:rPr>
      </w:pPr>
      <w:r w:rsidRPr="005E17DE">
        <w:rPr>
          <w:bCs/>
          <w:color w:val="000000"/>
        </w:rPr>
        <w:t>Isotropic measurement shall be used to determine the field value used to assess the human exposure. The isotropy shall be analyzed according to EN50383 and the isotropy deviation shall be less than 2.5 dB in the frequency range up to 3 GHz and less than 3,5 dB for 3 to 6 GHz. In the extended frequency range 3 to 6 GHz and above the isotropy may increase to 3.5 dB.</w:t>
      </w:r>
    </w:p>
    <w:p w:rsidR="00D203E2" w:rsidRPr="005E17DE" w:rsidRDefault="00D203E2" w:rsidP="00D203E2">
      <w:pPr>
        <w:jc w:val="both"/>
        <w:rPr>
          <w:bCs/>
          <w:color w:val="000000"/>
        </w:rPr>
      </w:pPr>
      <w:r w:rsidRPr="005E17DE">
        <w:rPr>
          <w:bCs/>
          <w:color w:val="000000"/>
        </w:rPr>
        <w:t>The size of each probe should be smaller than 150 mm. Interaction between the probes, radome and the measurement equipment shall be taken into account for isotropy, sensitivity and measurement uncertainty evaluation.</w:t>
      </w:r>
    </w:p>
    <w:p w:rsidR="00D203E2" w:rsidRPr="005E17DE" w:rsidRDefault="00D203E2" w:rsidP="00D203E2">
      <w:pPr>
        <w:jc w:val="both"/>
        <w:rPr>
          <w:bCs/>
          <w:color w:val="000000"/>
        </w:rPr>
      </w:pPr>
      <w:r w:rsidRPr="005E17DE">
        <w:rPr>
          <w:bCs/>
          <w:lang w:eastAsia="ko-KR"/>
        </w:rPr>
        <w:t xml:space="preserve">The measurement instrument is need to get high speed scan for whole frequency range. It depends on vehicle speed and receiver sweep speed. It is recommended FFT based spectrum analyzer over 6 GHz frequency range. </w:t>
      </w:r>
      <w:r w:rsidRPr="005E17DE">
        <w:rPr>
          <w:bCs/>
          <w:color w:val="000000"/>
        </w:rPr>
        <w:t>The sensitivity should be sufficient to determine the lowest level to be measured within the accuracy at that level as stated by the instrument’s manufacturer.</w:t>
      </w:r>
    </w:p>
    <w:p w:rsidR="00D203E2" w:rsidRPr="005E17DE" w:rsidRDefault="00D203E2" w:rsidP="00D203E2">
      <w:pPr>
        <w:jc w:val="both"/>
        <w:rPr>
          <w:bCs/>
          <w:color w:val="000000"/>
        </w:rPr>
      </w:pPr>
      <w:r w:rsidRPr="005E17DE">
        <w:rPr>
          <w:bCs/>
          <w:color w:val="000000"/>
        </w:rPr>
        <w:t>The measurement and scanning control shall monitor the system status and measuring status with auto script which be made in scanning scenario automatically. The measured data shall be saved to the internal memory with every 1 second GPS interval.</w:t>
      </w:r>
    </w:p>
    <w:p w:rsidR="00D203E2" w:rsidRPr="005E17DE" w:rsidRDefault="00D203E2" w:rsidP="00D203E2">
      <w:pPr>
        <w:rPr>
          <w:bCs/>
          <w:color w:val="000000"/>
        </w:rPr>
      </w:pPr>
      <w:r w:rsidRPr="005E17DE">
        <w:rPr>
          <w:bCs/>
          <w:color w:val="000000"/>
        </w:rPr>
        <w:t>The measuring equipment shall be appropriate to the environmental conditions (e.g.  temperature, humidity, wind speed, vibration) to be expected during the monitoring period at the measurement site.</w:t>
      </w:r>
    </w:p>
    <w:p w:rsidR="00D203E2" w:rsidRPr="005E17DE" w:rsidRDefault="00D203E2" w:rsidP="00D203E2">
      <w:pPr>
        <w:jc w:val="both"/>
        <w:rPr>
          <w:bCs/>
          <w:lang w:eastAsia="ko-KR"/>
        </w:rPr>
      </w:pPr>
    </w:p>
    <w:p w:rsidR="00D203E2" w:rsidRPr="005E17DE" w:rsidRDefault="00D203E2" w:rsidP="00D203E2">
      <w:pPr>
        <w:pStyle w:val="ListParagraph"/>
        <w:numPr>
          <w:ilvl w:val="0"/>
          <w:numId w:val="36"/>
        </w:numPr>
        <w:ind w:leftChars="0"/>
        <w:jc w:val="both"/>
        <w:rPr>
          <w:rFonts w:ascii="Times New Roman" w:hAnsi="Times New Roman" w:cs="Times New Roman"/>
          <w:b/>
          <w:bCs/>
          <w:lang w:eastAsia="ko-KR"/>
        </w:rPr>
      </w:pPr>
      <w:r w:rsidRPr="005E17DE">
        <w:rPr>
          <w:rFonts w:ascii="Times New Roman" w:hAnsi="Times New Roman" w:cs="Times New Roman"/>
          <w:b/>
          <w:bCs/>
          <w:lang w:eastAsia="ko-KR"/>
        </w:rPr>
        <w:t xml:space="preserve"> Result evaluation</w:t>
      </w:r>
    </w:p>
    <w:p w:rsidR="00D203E2" w:rsidRPr="005E17DE" w:rsidRDefault="00D203E2" w:rsidP="00D203E2">
      <w:pPr>
        <w:pStyle w:val="ListParagraph"/>
        <w:ind w:leftChars="0" w:left="360"/>
        <w:jc w:val="both"/>
        <w:rPr>
          <w:rFonts w:ascii="Times New Roman" w:hAnsi="Times New Roman" w:cs="Times New Roman"/>
          <w:b/>
          <w:bCs/>
          <w:lang w:eastAsia="ko-KR"/>
        </w:rPr>
      </w:pPr>
    </w:p>
    <w:p w:rsidR="00D203E2" w:rsidRPr="005E17DE" w:rsidRDefault="00D203E2" w:rsidP="00D203E2">
      <w:pPr>
        <w:jc w:val="both"/>
        <w:rPr>
          <w:bCs/>
          <w:lang w:eastAsia="ko-KR"/>
        </w:rPr>
      </w:pPr>
      <w:r w:rsidRPr="005E17DE">
        <w:rPr>
          <w:bCs/>
          <w:lang w:eastAsia="ko-KR"/>
        </w:rPr>
        <w:t>Each measured pixel is a small square area which can be decided with vehicle moving speed and GPS data update rate. So, 1 degree of coordinate is the basic resolution unit of the scanning data.</w:t>
      </w:r>
    </w:p>
    <w:p w:rsidR="00D203E2" w:rsidRPr="005E17DE" w:rsidRDefault="00D203E2" w:rsidP="00D203E2">
      <w:pPr>
        <w:jc w:val="both"/>
        <w:rPr>
          <w:bCs/>
          <w:lang w:eastAsia="ko-KR"/>
        </w:rPr>
      </w:pPr>
      <w:r w:rsidRPr="005E17DE">
        <w:rPr>
          <w:bCs/>
          <w:lang w:eastAsia="ko-KR"/>
        </w:rPr>
        <w:t>It is 24.6m for longitude and 30.8m for the latitude.</w:t>
      </w:r>
    </w:p>
    <w:p w:rsidR="00D203E2" w:rsidRPr="005E17DE" w:rsidRDefault="00D203E2" w:rsidP="00D203E2">
      <w:pPr>
        <w:jc w:val="center"/>
        <w:rPr>
          <w:bCs/>
        </w:rPr>
      </w:pPr>
      <w:r w:rsidRPr="005E17DE">
        <w:rPr>
          <w:bCs/>
          <w:noProof/>
        </w:rPr>
        <mc:AlternateContent>
          <mc:Choice Requires="wpg">
            <w:drawing>
              <wp:inline distT="0" distB="0" distL="0" distR="0" wp14:anchorId="4FACAC7B" wp14:editId="2E61CA85">
                <wp:extent cx="4591050" cy="1600200"/>
                <wp:effectExtent l="0" t="0" r="0" b="0"/>
                <wp:docPr id="140" name="그룹 140"/>
                <wp:cNvGraphicFramePr/>
                <a:graphic xmlns:a="http://schemas.openxmlformats.org/drawingml/2006/main">
                  <a:graphicData uri="http://schemas.microsoft.com/office/word/2010/wordprocessingGroup">
                    <wpg:wgp>
                      <wpg:cNvGrpSpPr/>
                      <wpg:grpSpPr>
                        <a:xfrm>
                          <a:off x="0" y="0"/>
                          <a:ext cx="4591050" cy="1600200"/>
                          <a:chOff x="0" y="1238250"/>
                          <a:chExt cx="5702935" cy="1753870"/>
                        </a:xfrm>
                      </wpg:grpSpPr>
                      <pic:pic xmlns:pic="http://schemas.openxmlformats.org/drawingml/2006/picture">
                        <pic:nvPicPr>
                          <pic:cNvPr id="142" name="_x212864776" descr="EMB00001f14471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238250"/>
                            <a:ext cx="2652395" cy="1753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그림 73"/>
                          <pic:cNvPicPr>
                            <a:picLocks noChangeAspect="1"/>
                          </pic:cNvPicPr>
                        </pic:nvPicPr>
                        <pic:blipFill>
                          <a:blip r:embed="rId42"/>
                          <a:stretch>
                            <a:fillRect/>
                          </a:stretch>
                        </pic:blipFill>
                        <pic:spPr>
                          <a:xfrm>
                            <a:off x="2867025" y="1238250"/>
                            <a:ext cx="2835910" cy="175387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9DCF11" id="그룹 140" o:spid="_x0000_s1026" style="width:361.5pt;height:126pt;mso-position-horizontal-relative:char;mso-position-vertical-relative:line" coordorigin=",12382" coordsize="57029,1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">
                <v:shape id="_x212864776" o:spid="_x0000_s1027" type="#_x0000_t75" alt="EMB00001f144714" style="position:absolute;top:12382;width:26523;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">
                  <v:imagedata r:id="rId43" o:title="EMB00001f144714"/>
                  <v:path arrowok="t"/>
                </v:shape>
                <v:shape id="그림 73" o:spid="_x0000_s1028" type="#_x0000_t75" style="position:absolute;left:28670;top:12382;width:28359;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">
                  <v:imagedata r:id="rId44" o:title=""/>
                  <v:path arrowok="t"/>
                </v:shape>
                <w10:anchorlock/>
              </v:group>
            </w:pict>
          </mc:Fallback>
        </mc:AlternateContent>
      </w:r>
    </w:p>
    <w:p w:rsidR="00D203E2" w:rsidRPr="005E17DE" w:rsidRDefault="00D203E2" w:rsidP="00D203E2">
      <w:pPr>
        <w:jc w:val="center"/>
        <w:rPr>
          <w:b/>
          <w:bCs/>
          <w:lang w:eastAsia="ko-KR"/>
        </w:rPr>
      </w:pPr>
      <w:r w:rsidRPr="005E17DE">
        <w:rPr>
          <w:b/>
          <w:bCs/>
          <w:lang w:eastAsia="ko-KR"/>
        </w:rPr>
        <w:t>Figure 4</w:t>
      </w:r>
      <w:r w:rsidR="0098363F" w:rsidRPr="005E17DE">
        <w:rPr>
          <w:b/>
          <w:bCs/>
          <w:lang w:eastAsia="ko-KR"/>
        </w:rPr>
        <w:t>.</w:t>
      </w:r>
      <w:r w:rsidRPr="005E17DE">
        <w:rPr>
          <w:b/>
          <w:bCs/>
          <w:lang w:eastAsia="ko-KR"/>
        </w:rPr>
        <w:t xml:space="preserve"> Measurement results mapping and analysis</w:t>
      </w:r>
    </w:p>
    <w:p w:rsidR="00D203E2" w:rsidRPr="005E17DE" w:rsidRDefault="00D203E2" w:rsidP="00D203E2">
      <w:pPr>
        <w:jc w:val="center"/>
        <w:rPr>
          <w:bCs/>
        </w:rPr>
      </w:pPr>
    </w:p>
    <w:p w:rsidR="00D203E2" w:rsidRPr="005E17DE" w:rsidRDefault="00D203E2" w:rsidP="00D203E2">
      <w:pPr>
        <w:jc w:val="both"/>
        <w:rPr>
          <w:bCs/>
          <w:lang w:eastAsia="ko-KR"/>
        </w:rPr>
      </w:pPr>
      <w:r w:rsidRPr="005E17DE">
        <w:rPr>
          <w:bCs/>
          <w:lang w:eastAsia="ko-KR"/>
        </w:rPr>
        <w:t>Mapping data shows the high point of electric filed strength or power density. And with this information, standard EMF in-situ measurement or long-term EMF monitoring could be decided.</w:t>
      </w:r>
    </w:p>
    <w:p w:rsidR="00D203E2" w:rsidRPr="005E17DE" w:rsidRDefault="00D203E2" w:rsidP="00D203E2">
      <w:pPr>
        <w:jc w:val="both"/>
        <w:rPr>
          <w:bCs/>
          <w:lang w:eastAsia="ko-KR"/>
        </w:rPr>
      </w:pPr>
      <w:r w:rsidRPr="005E17DE">
        <w:rPr>
          <w:bCs/>
          <w:lang w:eastAsia="ko-KR"/>
        </w:rPr>
        <w:t>And it gives the information that the mobile communication mast need to be move to other site or reduced radiating power by telecom operator.</w:t>
      </w:r>
    </w:p>
    <w:p w:rsidR="00250744" w:rsidRPr="005E17DE" w:rsidRDefault="00250744" w:rsidP="00D25705">
      <w:pPr>
        <w:jc w:val="both"/>
        <w:rPr>
          <w:b/>
          <w:bCs/>
          <w:lang w:eastAsia="ko-KR"/>
        </w:rPr>
      </w:pPr>
    </w:p>
    <w:p w:rsidR="00250744" w:rsidRPr="005E17DE" w:rsidRDefault="00250744" w:rsidP="00D25705">
      <w:pPr>
        <w:jc w:val="both"/>
        <w:rPr>
          <w:b/>
          <w:bCs/>
          <w:lang w:eastAsia="ko-KR"/>
        </w:rPr>
      </w:pPr>
    </w:p>
    <w:p w:rsidR="0068733F" w:rsidRPr="005E17DE" w:rsidRDefault="0068733F" w:rsidP="0068733F">
      <w:pPr>
        <w:jc w:val="both"/>
        <w:rPr>
          <w:b/>
          <w:bCs/>
          <w:lang w:eastAsia="ko-KR"/>
        </w:rPr>
        <w:sectPr w:rsidR="0068733F" w:rsidRPr="005E17DE" w:rsidSect="00E1295C">
          <w:pgSz w:w="11909" w:h="16834" w:code="9"/>
          <w:pgMar w:top="1152" w:right="1296" w:bottom="1296" w:left="1296" w:header="720" w:footer="475" w:gutter="0"/>
          <w:cols w:space="720"/>
          <w:titlePg/>
          <w:docGrid w:linePitch="360"/>
        </w:sectPr>
      </w:pPr>
    </w:p>
    <w:p w:rsidR="00250744" w:rsidRPr="005E17DE" w:rsidRDefault="00250744" w:rsidP="00250744">
      <w:pPr>
        <w:ind w:left="1681" w:hangingChars="700" w:hanging="1681"/>
        <w:jc w:val="both"/>
        <w:rPr>
          <w:rFonts w:eastAsiaTheme="minorEastAsia"/>
          <w:b/>
          <w:bCs/>
          <w:caps/>
          <w:lang w:eastAsia="ko-KR"/>
        </w:rPr>
      </w:pPr>
      <w:r w:rsidRPr="005E17DE">
        <w:rPr>
          <w:b/>
          <w:bCs/>
          <w:lang w:eastAsia="ko-KR"/>
        </w:rPr>
        <w:t xml:space="preserve">Appendix Ⅲ  </w:t>
      </w:r>
      <w:r w:rsidRPr="005E17DE">
        <w:rPr>
          <w:b/>
          <w:bCs/>
          <w:caps/>
          <w:lang w:eastAsia="ko-KR"/>
        </w:rPr>
        <w:t>ELF (ExtremELY Low frequency) EMF measurement &amp; information system</w:t>
      </w:r>
      <w:r w:rsidRPr="005E17DE">
        <w:rPr>
          <w:rFonts w:eastAsiaTheme="minorEastAsia"/>
          <w:b/>
          <w:bCs/>
          <w:caps/>
          <w:lang w:eastAsia="ko-KR"/>
        </w:rPr>
        <w:t xml:space="preserve"> </w:t>
      </w:r>
      <w:r w:rsidRPr="005E17DE">
        <w:rPr>
          <w:b/>
          <w:bCs/>
          <w:caps/>
          <w:lang w:eastAsia="ko-KR"/>
        </w:rPr>
        <w:t>FOR PROVIDing the relief about general public</w:t>
      </w:r>
    </w:p>
    <w:p w:rsidR="00250744" w:rsidRPr="005E17DE" w:rsidRDefault="00250744" w:rsidP="00D25705">
      <w:pPr>
        <w:jc w:val="both"/>
        <w:rPr>
          <w:b/>
          <w:bCs/>
          <w:lang w:eastAsia="ko-KR"/>
        </w:rPr>
      </w:pPr>
    </w:p>
    <w:p w:rsidR="000F3D4A" w:rsidRPr="005E17DE" w:rsidRDefault="000F3D4A" w:rsidP="000F3D4A">
      <w:pPr>
        <w:rPr>
          <w:lang w:val="en"/>
        </w:rPr>
      </w:pPr>
      <w:r w:rsidRPr="005E17DE">
        <w:rPr>
          <w:rFonts w:eastAsia="Malgun Gothic"/>
          <w:b/>
          <w:lang w:eastAsia="ko-KR"/>
        </w:rPr>
        <w:t>Background</w:t>
      </w:r>
    </w:p>
    <w:p w:rsidR="000F3D4A" w:rsidRPr="005E17DE" w:rsidRDefault="000F3D4A" w:rsidP="000F3D4A">
      <w:pPr>
        <w:rPr>
          <w:lang w:val="en"/>
        </w:rPr>
      </w:pPr>
    </w:p>
    <w:p w:rsidR="000F3D4A" w:rsidRPr="005E17DE" w:rsidRDefault="000F3D4A" w:rsidP="000F3D4A">
      <w:pPr>
        <w:jc w:val="both"/>
        <w:rPr>
          <w:rFonts w:eastAsiaTheme="minorEastAsia"/>
        </w:rPr>
      </w:pPr>
      <w:r w:rsidRPr="005E17DE">
        <w:rPr>
          <w:lang w:val="en"/>
        </w:rPr>
        <w:t xml:space="preserve">Although electric power facilities and communication base stations play an important role in providing stable electric and communication services through the national backbone network, there is a public anxiety about electromagnetic waves generated from those facilities. In particular, the influence on the human body of EMF(Electro-Magnetic Field) is not clarified, and the anxiety about EMF harmfulness is not completely solved. In some cases, it is used as a reason for opposing the construction of those facilities. One of the reasons for this is that there is no objective data on the amount of electromagnetic radiation generated by the power facility </w:t>
      </w:r>
      <w:r w:rsidRPr="005E17DE">
        <w:rPr>
          <w:lang w:val="en" w:eastAsia="ko-KR"/>
        </w:rPr>
        <w:t xml:space="preserve">or communication base station </w:t>
      </w:r>
      <w:r w:rsidRPr="005E17DE">
        <w:rPr>
          <w:lang w:val="en"/>
        </w:rPr>
        <w:t>in which the public reside and there is no method to confirm this. Therefore, it is necessary to identify the current EMF status of those facilities located in major civil or sensitive areas, and to measure the EMF exposure generated by the facilities in accordance with location, distance, and time. And, it is also necessary to prepare a plan to provide EMF information to the civilian and the local people in real time. As a result, we could resolve civil complaints based on objective facts, such as measuring the electromagnetic wave exposure to EMF facilities, acquiring EMF information and providing the public. We would like to introduce measurement and information systems that can measure and manage these EMF exposures.</w:t>
      </w:r>
    </w:p>
    <w:p w:rsidR="000F3D4A" w:rsidRPr="005E17DE" w:rsidRDefault="000F3D4A" w:rsidP="000F3D4A">
      <w:pPr>
        <w:pStyle w:val="a0"/>
        <w:ind w:left="202" w:hanging="202"/>
        <w:rPr>
          <w:rFonts w:ascii="Times New Roman" w:hAnsi="Times New Roman" w:cs="Times New Roman"/>
          <w:sz w:val="24"/>
          <w:szCs w:val="24"/>
        </w:rPr>
      </w:pPr>
    </w:p>
    <w:p w:rsidR="000F3D4A" w:rsidRPr="005E17DE" w:rsidRDefault="000F3D4A" w:rsidP="000F3D4A">
      <w:pPr>
        <w:rPr>
          <w:rFonts w:eastAsia="Malgun Gothic"/>
          <w:b/>
        </w:rPr>
      </w:pPr>
      <w:r w:rsidRPr="005E17DE">
        <w:rPr>
          <w:rFonts w:eastAsia="Malgun Gothic"/>
          <w:b/>
        </w:rPr>
        <w:t>EMF Measurement and Information System by IFRE in Korea</w:t>
      </w:r>
    </w:p>
    <w:p w:rsidR="000F3D4A" w:rsidRPr="005E17DE" w:rsidRDefault="000F3D4A" w:rsidP="000F3D4A">
      <w:pPr>
        <w:rPr>
          <w:lang w:val="en"/>
        </w:rPr>
      </w:pPr>
    </w:p>
    <w:p w:rsidR="000F3D4A" w:rsidRPr="005E17DE" w:rsidRDefault="000F3D4A" w:rsidP="000F3D4A">
      <w:pPr>
        <w:jc w:val="both"/>
        <w:rPr>
          <w:rFonts w:eastAsiaTheme="minorEastAsia"/>
          <w:color w:val="212121"/>
        </w:rPr>
      </w:pPr>
      <w:r w:rsidRPr="005E17DE">
        <w:rPr>
          <w:lang w:val="en"/>
        </w:rPr>
        <w:t xml:space="preserve">Figure 1 shows the overall configuration of the EMF measurement system developed by IFRE in Korea. The operator measures the EMF strength around the points where the public concerned and analyzes it to construct the EMF database. Once this database is built, the public can easily see the EMF measurements in the area of ​​interest and whether its level is safe using a personal computer or smart phone. Through this EMF information service, the public is clearly aware of the level of EMF risk in the area in which they live, and what the meaning of the value is, which can eliminate vague anxiety about EMF risk. </w:t>
      </w:r>
      <w:r w:rsidRPr="005E17DE">
        <w:rPr>
          <w:color w:val="212121"/>
        </w:rPr>
        <w:t>Furthermore, building a database provides opportunities to discover and take action when EMF measurements go beyond safe levels.</w:t>
      </w:r>
    </w:p>
    <w:p w:rsidR="007E0E76" w:rsidRPr="005E17DE" w:rsidRDefault="007E0E76" w:rsidP="00380E01">
      <w:pPr>
        <w:rPr>
          <w:b/>
          <w:bCs/>
          <w:lang w:eastAsia="ko-KR"/>
        </w:rPr>
      </w:pPr>
    </w:p>
    <w:p w:rsidR="00E432E5" w:rsidRPr="005E17DE" w:rsidRDefault="00E432E5" w:rsidP="00E432E5">
      <w:pPr>
        <w:jc w:val="center"/>
        <w:rPr>
          <w:rFonts w:eastAsia="Malgun Gothic"/>
        </w:rPr>
      </w:pPr>
      <w:r w:rsidRPr="005E17DE">
        <w:rPr>
          <w:rFonts w:eastAsia="Malgun Gothic"/>
          <w:noProof/>
        </w:rPr>
        <w:drawing>
          <wp:inline distT="0" distB="0" distL="0" distR="0" wp14:anchorId="0C897F08" wp14:editId="11DB002B">
            <wp:extent cx="5033266" cy="2648013"/>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4311" cy="2664346"/>
                    </a:xfrm>
                    <a:prstGeom prst="rect">
                      <a:avLst/>
                    </a:prstGeom>
                    <a:noFill/>
                    <a:ln>
                      <a:noFill/>
                    </a:ln>
                  </pic:spPr>
                </pic:pic>
              </a:graphicData>
            </a:graphic>
          </wp:inline>
        </w:drawing>
      </w:r>
    </w:p>
    <w:p w:rsidR="00E432E5" w:rsidRPr="005E17DE" w:rsidRDefault="00E432E5" w:rsidP="00E432E5">
      <w:pPr>
        <w:spacing w:line="384" w:lineRule="auto"/>
        <w:jc w:val="center"/>
        <w:textAlignment w:val="baseline"/>
        <w:rPr>
          <w:rFonts w:eastAsia="Malgun Gothic"/>
        </w:rPr>
      </w:pPr>
      <w:r w:rsidRPr="005E17DE">
        <w:rPr>
          <w:rFonts w:eastAsia="GulimChe"/>
          <w:bCs/>
          <w:lang w:eastAsia="ko-KR"/>
        </w:rPr>
        <w:t xml:space="preserve">Figure </w:t>
      </w:r>
      <w:r w:rsidRPr="005E17DE">
        <w:rPr>
          <w:rFonts w:eastAsia="GulimChe"/>
          <w:bCs/>
        </w:rPr>
        <w:t xml:space="preserve">1. </w:t>
      </w:r>
      <w:r w:rsidRPr="005E17DE">
        <w:rPr>
          <w:rFonts w:eastAsia="Malgun Gothic"/>
        </w:rPr>
        <w:t>EMF Measurement and Information System</w:t>
      </w:r>
    </w:p>
    <w:p w:rsidR="000F3D4A" w:rsidRPr="005E17DE" w:rsidRDefault="000F3D4A" w:rsidP="00380E01">
      <w:pPr>
        <w:rPr>
          <w:b/>
          <w:bCs/>
          <w:lang w:eastAsia="ko-KR"/>
        </w:rPr>
      </w:pPr>
    </w:p>
    <w:p w:rsidR="00E432E5" w:rsidRPr="005E17DE" w:rsidRDefault="00E432E5" w:rsidP="00E432E5">
      <w:pPr>
        <w:rPr>
          <w:rFonts w:eastAsia="Malgun Gothic"/>
          <w:b/>
          <w:lang w:eastAsia="ko-KR"/>
        </w:rPr>
      </w:pPr>
      <w:r w:rsidRPr="005E17DE">
        <w:rPr>
          <w:rFonts w:eastAsia="Malgun Gothic"/>
          <w:b/>
          <w:lang w:eastAsia="ko-KR"/>
        </w:rPr>
        <w:t>EMF Measurement Sub-System</w:t>
      </w:r>
    </w:p>
    <w:p w:rsidR="00E432E5" w:rsidRPr="005E17DE" w:rsidRDefault="00E432E5" w:rsidP="00E432E5">
      <w:pPr>
        <w:jc w:val="both"/>
        <w:rPr>
          <w:lang w:val="en"/>
        </w:rPr>
      </w:pPr>
    </w:p>
    <w:p w:rsidR="00E432E5" w:rsidRPr="005E17DE" w:rsidRDefault="00E432E5" w:rsidP="00E432E5">
      <w:pPr>
        <w:jc w:val="both"/>
        <w:rPr>
          <w:lang w:val="en"/>
        </w:rPr>
      </w:pPr>
      <w:r w:rsidRPr="005E17DE">
        <w:rPr>
          <w:lang w:val="en"/>
        </w:rPr>
        <w:t>Figure 2 shows the concept of the measurement sub-system in the IFRE EMF system. The areas of public interest are very broad and require a lot of measurements. Therefore, the efficiency of the measurement system is an important factor in building the EMF database. Our measurement system is very automated and efficient, so the measurement engineer can easily build an EMF database with little effort.</w:t>
      </w:r>
    </w:p>
    <w:p w:rsidR="000F3D4A" w:rsidRPr="005E17DE" w:rsidRDefault="000F3D4A" w:rsidP="00380E01">
      <w:pPr>
        <w:rPr>
          <w:b/>
          <w:bCs/>
          <w:lang w:val="en" w:eastAsia="ko-KR"/>
        </w:rPr>
      </w:pPr>
    </w:p>
    <w:p w:rsidR="00FA63FD" w:rsidRPr="005E17DE" w:rsidRDefault="00FA63FD" w:rsidP="0068733F">
      <w:pPr>
        <w:jc w:val="center"/>
        <w:rPr>
          <w:b/>
          <w:bCs/>
          <w:lang w:val="en" w:eastAsia="ko-KR"/>
        </w:rPr>
      </w:pPr>
      <w:r w:rsidRPr="005E17DE">
        <w:rPr>
          <w:rFonts w:eastAsia="GulimChe"/>
          <w:noProof/>
        </w:rPr>
        <w:drawing>
          <wp:inline distT="0" distB="0" distL="0" distR="0" wp14:anchorId="74621EE1" wp14:editId="7347A608">
            <wp:extent cx="5229225" cy="241989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3598" cy="2435802"/>
                    </a:xfrm>
                    <a:prstGeom prst="rect">
                      <a:avLst/>
                    </a:prstGeom>
                    <a:noFill/>
                    <a:ln>
                      <a:noFill/>
                    </a:ln>
                  </pic:spPr>
                </pic:pic>
              </a:graphicData>
            </a:graphic>
          </wp:inline>
        </w:drawing>
      </w:r>
    </w:p>
    <w:p w:rsidR="00E432E5" w:rsidRPr="005E17DE" w:rsidRDefault="00FA63FD" w:rsidP="00FA63FD">
      <w:pPr>
        <w:jc w:val="center"/>
        <w:rPr>
          <w:b/>
          <w:bCs/>
          <w:lang w:eastAsia="ko-KR"/>
        </w:rPr>
      </w:pPr>
      <w:r w:rsidRPr="005E17DE">
        <w:rPr>
          <w:rFonts w:eastAsia="GulimChe"/>
          <w:bCs/>
          <w:lang w:eastAsia="ko-KR"/>
        </w:rPr>
        <w:t xml:space="preserve">Figure </w:t>
      </w:r>
      <w:r w:rsidRPr="005E17DE">
        <w:rPr>
          <w:rFonts w:eastAsia="GulimChe"/>
          <w:bCs/>
        </w:rPr>
        <w:t>2. EMF Measurement sub-system</w:t>
      </w:r>
    </w:p>
    <w:p w:rsidR="00E432E5" w:rsidRPr="005E17DE" w:rsidRDefault="00E432E5" w:rsidP="00380E01">
      <w:pPr>
        <w:rPr>
          <w:b/>
          <w:bCs/>
          <w:lang w:eastAsia="ko-KR"/>
        </w:rPr>
      </w:pPr>
    </w:p>
    <w:p w:rsidR="00FA63FD" w:rsidRPr="005E17DE" w:rsidRDefault="00FA63FD" w:rsidP="00380E01">
      <w:pPr>
        <w:rPr>
          <w:b/>
          <w:bCs/>
          <w:lang w:eastAsia="ko-KR"/>
        </w:rPr>
      </w:pPr>
    </w:p>
    <w:p w:rsidR="00FA63FD" w:rsidRPr="005E17DE" w:rsidRDefault="00FA63FD" w:rsidP="00380E01">
      <w:pPr>
        <w:rPr>
          <w:b/>
          <w:bCs/>
          <w:lang w:eastAsia="ko-KR"/>
        </w:rPr>
      </w:pPr>
      <w:r w:rsidRPr="005E17DE">
        <w:rPr>
          <w:lang w:val="en"/>
        </w:rPr>
        <w:t>Figure 3 shows the software for the measurement. Using the GPS receiver and open map, temperature, humidity and weather are recorded automatically, as well as the current measurement location and address. Based on the map, all information such as the facility, EMF measurement value, location, weather, and measurement time are built in the EMF database.</w:t>
      </w:r>
    </w:p>
    <w:p w:rsidR="00FA63FD" w:rsidRPr="005E17DE" w:rsidRDefault="00FA63FD" w:rsidP="00380E01">
      <w:pPr>
        <w:rPr>
          <w:b/>
          <w:bCs/>
          <w:lang w:eastAsia="ko-KR"/>
        </w:rPr>
      </w:pPr>
    </w:p>
    <w:p w:rsidR="00FA63FD" w:rsidRPr="005E17DE" w:rsidRDefault="00FA63FD" w:rsidP="0068733F">
      <w:pPr>
        <w:jc w:val="center"/>
        <w:rPr>
          <w:b/>
          <w:bCs/>
          <w:lang w:eastAsia="ko-KR"/>
        </w:rPr>
      </w:pPr>
      <w:r w:rsidRPr="005E17DE">
        <w:rPr>
          <w:noProof/>
        </w:rPr>
        <w:drawing>
          <wp:inline distT="0" distB="0" distL="0" distR="0" wp14:anchorId="682577EE" wp14:editId="0076D063">
            <wp:extent cx="5019675" cy="3671440"/>
            <wp:effectExtent l="0" t="0" r="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9268" cy="3700399"/>
                    </a:xfrm>
                    <a:prstGeom prst="rect">
                      <a:avLst/>
                    </a:prstGeom>
                    <a:noFill/>
                    <a:ln>
                      <a:noFill/>
                    </a:ln>
                  </pic:spPr>
                </pic:pic>
              </a:graphicData>
            </a:graphic>
          </wp:inline>
        </w:drawing>
      </w:r>
    </w:p>
    <w:p w:rsidR="00FA63FD" w:rsidRPr="005E17DE" w:rsidRDefault="00FA63FD" w:rsidP="00380E01">
      <w:pPr>
        <w:rPr>
          <w:b/>
          <w:bCs/>
          <w:lang w:eastAsia="ko-KR"/>
        </w:rPr>
      </w:pPr>
    </w:p>
    <w:p w:rsidR="00FA63FD" w:rsidRPr="005E17DE" w:rsidRDefault="00FA63FD" w:rsidP="00FA63FD">
      <w:pPr>
        <w:spacing w:line="384" w:lineRule="auto"/>
        <w:jc w:val="center"/>
        <w:textAlignment w:val="baseline"/>
        <w:rPr>
          <w:rFonts w:eastAsia="GulimChe"/>
          <w:bCs/>
        </w:rPr>
      </w:pPr>
      <w:r w:rsidRPr="005E17DE">
        <w:rPr>
          <w:rFonts w:eastAsia="GulimChe"/>
          <w:bCs/>
          <w:lang w:eastAsia="ko-KR"/>
        </w:rPr>
        <w:t xml:space="preserve">Figure </w:t>
      </w:r>
      <w:r w:rsidRPr="005E17DE">
        <w:rPr>
          <w:rFonts w:eastAsia="GulimChe"/>
          <w:bCs/>
        </w:rPr>
        <w:t>3. Measuring software</w:t>
      </w:r>
    </w:p>
    <w:p w:rsidR="00FA63FD" w:rsidRPr="005E17DE" w:rsidRDefault="00FA63FD" w:rsidP="00380E01">
      <w:pPr>
        <w:rPr>
          <w:b/>
          <w:bCs/>
          <w:lang w:eastAsia="ko-KR"/>
        </w:rPr>
      </w:pPr>
    </w:p>
    <w:p w:rsidR="004508F2" w:rsidRPr="005E17DE" w:rsidRDefault="004508F2" w:rsidP="004508F2">
      <w:pPr>
        <w:jc w:val="both"/>
        <w:rPr>
          <w:lang w:val="en"/>
        </w:rPr>
      </w:pPr>
      <w:r w:rsidRPr="005E17DE">
        <w:rPr>
          <w:lang w:val="en"/>
        </w:rPr>
        <w:t>When analyzing the effect of distance from EMF source such as power equipment or communication base station, if measurement engineer specifies a start position and an end position, the software automatically locates the positions to be measured and he uses real time position tracking function using GPS receiver. And then he can easily locate the positions where measurement is required.</w:t>
      </w:r>
    </w:p>
    <w:p w:rsidR="004508F2" w:rsidRPr="005E17DE" w:rsidRDefault="004508F2" w:rsidP="004508F2">
      <w:pPr>
        <w:spacing w:line="384" w:lineRule="auto"/>
        <w:textAlignment w:val="baseline"/>
        <w:rPr>
          <w:rFonts w:eastAsia="GulimChe"/>
          <w:b/>
          <w:bCs/>
        </w:rPr>
      </w:pPr>
    </w:p>
    <w:p w:rsidR="004508F2" w:rsidRPr="005E17DE" w:rsidRDefault="004508F2" w:rsidP="004508F2">
      <w:pPr>
        <w:spacing w:line="384" w:lineRule="auto"/>
        <w:jc w:val="center"/>
        <w:textAlignment w:val="baseline"/>
        <w:rPr>
          <w:rFonts w:eastAsia="GulimChe"/>
          <w:bCs/>
        </w:rPr>
      </w:pPr>
      <w:r w:rsidRPr="005E17DE">
        <w:rPr>
          <w:noProof/>
        </w:rPr>
        <mc:AlternateContent>
          <mc:Choice Requires="wps">
            <w:drawing>
              <wp:anchor distT="0" distB="0" distL="114300" distR="114300" simplePos="0" relativeHeight="251662336" behindDoc="0" locked="0" layoutInCell="1" allowOverlap="1" wp14:anchorId="66AD04E7" wp14:editId="16A1FEA4">
                <wp:simplePos x="0" y="0"/>
                <wp:positionH relativeFrom="margin">
                  <wp:posOffset>225209</wp:posOffset>
                </wp:positionH>
                <wp:positionV relativeFrom="paragraph">
                  <wp:posOffset>919250</wp:posOffset>
                </wp:positionV>
                <wp:extent cx="594350" cy="218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4350" cy="218454"/>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7DE" w:rsidRPr="005A6348" w:rsidRDefault="005E17DE" w:rsidP="004508F2">
                            <w:pPr>
                              <w:jc w:val="center"/>
                              <w:rPr>
                                <w:sz w:val="8"/>
                              </w:rPr>
                            </w:pPr>
                            <w:r>
                              <w:rPr>
                                <w:rFonts w:ascii="Arial" w:hAnsi="Arial" w:cs="Arial"/>
                                <w:color w:val="222222"/>
                                <w:sz w:val="16"/>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D04E7" id="_x0000_t202" coordsize="21600,21600" o:spt="202" path="m,l,21600r21600,l21600,xe">
                <v:stroke joinstyle="miter"/>
                <v:path gradientshapeok="t" o:connecttype="rect"/>
              </v:shapetype>
              <v:shape id="Text Box 20" o:spid="_x0000_s1026" type="#_x0000_t202" style="position:absolute;left:0;text-align:left;margin-left:17.75pt;margin-top:72.4pt;width:46.8pt;height:17.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" fillcolor="#fde9d9 [665]" stroked="f" strokeweight=".5pt">
                <v:textbox>
                  <w:txbxContent>
                    <w:p w:rsidR="005E17DE" w:rsidRPr="005A6348" w:rsidRDefault="005E17DE" w:rsidP="004508F2">
                      <w:pPr>
                        <w:jc w:val="center"/>
                        <w:rPr>
                          <w:sz w:val="8"/>
                        </w:rPr>
                      </w:pPr>
                      <w:r>
                        <w:rPr>
                          <w:rFonts w:ascii="Arial" w:hAnsi="Arial" w:cs="Arial"/>
                          <w:color w:val="222222"/>
                          <w:sz w:val="16"/>
                        </w:rPr>
                        <w:t>Ground</w:t>
                      </w:r>
                    </w:p>
                  </w:txbxContent>
                </v:textbox>
                <w10:wrap anchorx="margin"/>
              </v:shape>
            </w:pict>
          </mc:Fallback>
        </mc:AlternateContent>
      </w:r>
      <w:r w:rsidRPr="005E17DE">
        <w:rPr>
          <w:noProof/>
        </w:rPr>
        <mc:AlternateContent>
          <mc:Choice Requires="wps">
            <w:drawing>
              <wp:anchor distT="0" distB="0" distL="114300" distR="114300" simplePos="0" relativeHeight="251661312" behindDoc="0" locked="0" layoutInCell="1" allowOverlap="1" wp14:anchorId="5FB2A28F" wp14:editId="63131EA4">
                <wp:simplePos x="0" y="0"/>
                <wp:positionH relativeFrom="margin">
                  <wp:posOffset>1849699</wp:posOffset>
                </wp:positionH>
                <wp:positionV relativeFrom="paragraph">
                  <wp:posOffset>1453927</wp:posOffset>
                </wp:positionV>
                <wp:extent cx="427055" cy="23111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7055" cy="231112"/>
                        </a:xfrm>
                        <a:prstGeom prst="rect">
                          <a:avLst/>
                        </a:prstGeom>
                        <a:solidFill>
                          <a:srgbClr val="FF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7DE" w:rsidRPr="005A6348" w:rsidRDefault="005E17DE" w:rsidP="004508F2">
                            <w:pPr>
                              <w:jc w:val="center"/>
                              <w:rPr>
                                <w:color w:val="FFFFFF" w:themeColor="background1"/>
                                <w:sz w:val="6"/>
                              </w:rPr>
                            </w:pPr>
                            <w:r w:rsidRPr="005A6348">
                              <w:rPr>
                                <w:rFonts w:ascii="Arial" w:hAnsi="Arial" w:cs="Arial"/>
                                <w:color w:val="FFFFFF" w:themeColor="background1"/>
                                <w:sz w:val="14"/>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2A28F" id="Text Box 19" o:spid="_x0000_s1027" type="#_x0000_t202" style="position:absolute;left:0;text-align:left;margin-left:145.65pt;margin-top:114.5pt;width:33.65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" fillcolor="#f06" stroked="f" strokeweight=".5pt">
                <v:textbox>
                  <w:txbxContent>
                    <w:p w:rsidR="005E17DE" w:rsidRPr="005A6348" w:rsidRDefault="005E17DE" w:rsidP="004508F2">
                      <w:pPr>
                        <w:jc w:val="center"/>
                        <w:rPr>
                          <w:color w:val="FFFFFF" w:themeColor="background1"/>
                          <w:sz w:val="6"/>
                        </w:rPr>
                      </w:pPr>
                      <w:r w:rsidRPr="005A6348">
                        <w:rPr>
                          <w:rFonts w:ascii="Arial" w:hAnsi="Arial" w:cs="Arial"/>
                          <w:color w:val="FFFFFF" w:themeColor="background1"/>
                          <w:sz w:val="14"/>
                        </w:rPr>
                        <w:t>Start</w:t>
                      </w:r>
                    </w:p>
                  </w:txbxContent>
                </v:textbox>
                <w10:wrap anchorx="margin"/>
              </v:shape>
            </w:pict>
          </mc:Fallback>
        </mc:AlternateContent>
      </w:r>
      <w:r w:rsidRPr="005E17DE">
        <w:rPr>
          <w:noProof/>
        </w:rPr>
        <mc:AlternateContent>
          <mc:Choice Requires="wps">
            <w:drawing>
              <wp:anchor distT="0" distB="0" distL="114300" distR="114300" simplePos="0" relativeHeight="251660288" behindDoc="0" locked="0" layoutInCell="1" allowOverlap="1" wp14:anchorId="6F8B597C" wp14:editId="4FF4D711">
                <wp:simplePos x="0" y="0"/>
                <wp:positionH relativeFrom="margin">
                  <wp:posOffset>814607</wp:posOffset>
                </wp:positionH>
                <wp:positionV relativeFrom="paragraph">
                  <wp:posOffset>195412</wp:posOffset>
                </wp:positionV>
                <wp:extent cx="782021" cy="266771"/>
                <wp:effectExtent l="19050" t="190500" r="0" b="190500"/>
                <wp:wrapNone/>
                <wp:docPr id="18" name="Text Box 18"/>
                <wp:cNvGraphicFramePr/>
                <a:graphic xmlns:a="http://schemas.openxmlformats.org/drawingml/2006/main">
                  <a:graphicData uri="http://schemas.microsoft.com/office/word/2010/wordprocessingShape">
                    <wps:wsp>
                      <wps:cNvSpPr txBox="1"/>
                      <wps:spPr>
                        <a:xfrm rot="1740706">
                          <a:off x="0" y="0"/>
                          <a:ext cx="782021" cy="266771"/>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7DE" w:rsidRPr="005A6348" w:rsidRDefault="005E17DE" w:rsidP="004508F2">
                            <w:pPr>
                              <w:jc w:val="center"/>
                              <w:rPr>
                                <w:sz w:val="8"/>
                              </w:rPr>
                            </w:pPr>
                            <w:r w:rsidRPr="005A6348">
                              <w:rPr>
                                <w:rFonts w:ascii="Arial" w:hAnsi="Arial" w:cs="Arial"/>
                                <w:color w:val="222222"/>
                                <w:sz w:val="16"/>
                              </w:rPr>
                              <w:t>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597C" id="Text Box 18" o:spid="_x0000_s1028" type="#_x0000_t202" style="position:absolute;left:0;text-align:left;margin-left:64.15pt;margin-top:15.4pt;width:61.6pt;height:21pt;rotation:1901315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" fillcolor="#fde9d9 [665]" stroked="f" strokeweight=".5pt">
                <v:textbox>
                  <w:txbxContent>
                    <w:p w:rsidR="005E17DE" w:rsidRPr="005A6348" w:rsidRDefault="005E17DE" w:rsidP="004508F2">
                      <w:pPr>
                        <w:jc w:val="center"/>
                        <w:rPr>
                          <w:sz w:val="8"/>
                        </w:rPr>
                      </w:pPr>
                      <w:r w:rsidRPr="005A6348">
                        <w:rPr>
                          <w:rFonts w:ascii="Arial" w:hAnsi="Arial" w:cs="Arial"/>
                          <w:color w:val="222222"/>
                          <w:sz w:val="16"/>
                        </w:rPr>
                        <w:t>Kindergarten</w:t>
                      </w:r>
                    </w:p>
                  </w:txbxContent>
                </v:textbox>
                <w10:wrap anchorx="margin"/>
              </v:shape>
            </w:pict>
          </mc:Fallback>
        </mc:AlternateContent>
      </w:r>
      <w:r w:rsidRPr="005E17DE">
        <w:rPr>
          <w:noProof/>
        </w:rPr>
        <mc:AlternateContent>
          <mc:Choice Requires="wps">
            <w:drawing>
              <wp:anchor distT="0" distB="0" distL="114300" distR="114300" simplePos="0" relativeHeight="251659264" behindDoc="0" locked="0" layoutInCell="1" allowOverlap="1" wp14:anchorId="7EEB8C1A" wp14:editId="2D6AB4FC">
                <wp:simplePos x="0" y="0"/>
                <wp:positionH relativeFrom="margin">
                  <wp:posOffset>678424</wp:posOffset>
                </wp:positionH>
                <wp:positionV relativeFrom="paragraph">
                  <wp:posOffset>1489054</wp:posOffset>
                </wp:positionV>
                <wp:extent cx="748602" cy="361741"/>
                <wp:effectExtent l="57150" t="171450" r="13970" b="172085"/>
                <wp:wrapNone/>
                <wp:docPr id="10" name="Text Box 10"/>
                <wp:cNvGraphicFramePr/>
                <a:graphic xmlns:a="http://schemas.openxmlformats.org/drawingml/2006/main">
                  <a:graphicData uri="http://schemas.microsoft.com/office/word/2010/wordprocessingShape">
                    <wps:wsp>
                      <wps:cNvSpPr txBox="1"/>
                      <wps:spPr>
                        <a:xfrm rot="1740706">
                          <a:off x="0" y="0"/>
                          <a:ext cx="748602" cy="361741"/>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7DE" w:rsidRPr="005A6348" w:rsidRDefault="005E17DE" w:rsidP="004508F2">
                            <w:pPr>
                              <w:jc w:val="center"/>
                              <w:rPr>
                                <w:sz w:val="16"/>
                              </w:rPr>
                            </w:pPr>
                            <w:r w:rsidRPr="005A6348">
                              <w:rPr>
                                <w:rFonts w:eastAsia="휴먼명조"/>
                                <w:bCs/>
                                <w:sz w:val="16"/>
                                <w:szCs w:val="20"/>
                                <w:lang w:eastAsia="ko-KR"/>
                              </w:rPr>
                              <w:t xml:space="preserve">Substation of </w:t>
                            </w:r>
                            <w:r w:rsidRPr="005A6348">
                              <w:rPr>
                                <w:rFonts w:eastAsia="휴먼명조" w:hint="eastAsia"/>
                                <w:bCs/>
                                <w:sz w:val="16"/>
                                <w:szCs w:val="20"/>
                                <w:lang w:eastAsia="ko-KR"/>
                              </w:rPr>
                              <w:t>K</w:t>
                            </w:r>
                            <w:r w:rsidRPr="005A6348">
                              <w:rPr>
                                <w:rFonts w:eastAsia="휴먼명조"/>
                                <w:bCs/>
                                <w:sz w:val="16"/>
                                <w:szCs w:val="20"/>
                                <w:lang w:eastAsia="ko-KR"/>
                              </w:rPr>
                              <w:t>EPCO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8C1A" id="Text Box 10" o:spid="_x0000_s1029" type="#_x0000_t202" style="position:absolute;left:0;text-align:left;margin-left:53.4pt;margin-top:117.25pt;width:58.95pt;height:28.5pt;rotation:1901315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" fillcolor="#fde9d9 [665]" stroked="f" strokeweight=".5pt">
                <v:textbox>
                  <w:txbxContent>
                    <w:p w:rsidR="005E17DE" w:rsidRPr="005A6348" w:rsidRDefault="005E17DE" w:rsidP="004508F2">
                      <w:pPr>
                        <w:jc w:val="center"/>
                        <w:rPr>
                          <w:sz w:val="16"/>
                        </w:rPr>
                      </w:pPr>
                      <w:r w:rsidRPr="005A6348">
                        <w:rPr>
                          <w:rFonts w:eastAsia="휴먼명조"/>
                          <w:bCs/>
                          <w:sz w:val="16"/>
                          <w:szCs w:val="20"/>
                          <w:lang w:eastAsia="ko-KR"/>
                        </w:rPr>
                        <w:t xml:space="preserve">Substation of </w:t>
                      </w:r>
                      <w:r w:rsidRPr="005A6348">
                        <w:rPr>
                          <w:rFonts w:eastAsia="휴먼명조" w:hint="eastAsia"/>
                          <w:bCs/>
                          <w:sz w:val="16"/>
                          <w:szCs w:val="20"/>
                          <w:lang w:eastAsia="ko-KR"/>
                        </w:rPr>
                        <w:t>K</w:t>
                      </w:r>
                      <w:r w:rsidRPr="005A6348">
                        <w:rPr>
                          <w:rFonts w:eastAsia="휴먼명조"/>
                          <w:bCs/>
                          <w:sz w:val="16"/>
                          <w:szCs w:val="20"/>
                          <w:lang w:eastAsia="ko-KR"/>
                        </w:rPr>
                        <w:t>EPCO</w:t>
                      </w:r>
                    </w:p>
                  </w:txbxContent>
                </v:textbox>
                <w10:wrap anchorx="margin"/>
              </v:shape>
            </w:pict>
          </mc:Fallback>
        </mc:AlternateContent>
      </w:r>
      <w:r w:rsidRPr="005E17DE">
        <w:rPr>
          <w:noProof/>
        </w:rPr>
        <w:drawing>
          <wp:inline distT="0" distB="0" distL="0" distR="0" wp14:anchorId="71AE04FB" wp14:editId="3C01FE6E">
            <wp:extent cx="2210365" cy="2088107"/>
            <wp:effectExtent l="0" t="0" r="0" b="762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5051" cy="2092534"/>
                    </a:xfrm>
                    <a:prstGeom prst="rect">
                      <a:avLst/>
                    </a:prstGeom>
                    <a:noFill/>
                    <a:ln>
                      <a:noFill/>
                    </a:ln>
                  </pic:spPr>
                </pic:pic>
              </a:graphicData>
            </a:graphic>
          </wp:inline>
        </w:drawing>
      </w:r>
      <w:r w:rsidRPr="005E17DE">
        <w:rPr>
          <w:noProof/>
          <w:lang w:eastAsia="ko-KR"/>
        </w:rPr>
        <w:t xml:space="preserve"> </w:t>
      </w:r>
      <w:r w:rsidRPr="005E17DE">
        <w:rPr>
          <w:noProof/>
        </w:rPr>
        <w:drawing>
          <wp:inline distT="0" distB="0" distL="0" distR="0" wp14:anchorId="338A9582" wp14:editId="66966401">
            <wp:extent cx="3471862" cy="2026778"/>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3353" cy="2039324"/>
                    </a:xfrm>
                    <a:prstGeom prst="rect">
                      <a:avLst/>
                    </a:prstGeom>
                    <a:noFill/>
                    <a:ln>
                      <a:noFill/>
                    </a:ln>
                  </pic:spPr>
                </pic:pic>
              </a:graphicData>
            </a:graphic>
          </wp:inline>
        </w:drawing>
      </w:r>
    </w:p>
    <w:p w:rsidR="004508F2" w:rsidRPr="005E17DE" w:rsidRDefault="004508F2" w:rsidP="004508F2">
      <w:pPr>
        <w:spacing w:line="384" w:lineRule="auto"/>
        <w:jc w:val="center"/>
        <w:textAlignment w:val="baseline"/>
        <w:rPr>
          <w:rFonts w:eastAsia="GulimChe"/>
          <w:bCs/>
        </w:rPr>
      </w:pPr>
      <w:r w:rsidRPr="005E17DE">
        <w:rPr>
          <w:rFonts w:eastAsia="GulimChe"/>
          <w:bCs/>
          <w:lang w:eastAsia="ko-KR"/>
        </w:rPr>
        <w:t xml:space="preserve">Figure </w:t>
      </w:r>
      <w:r w:rsidRPr="005E17DE">
        <w:rPr>
          <w:rFonts w:eastAsia="GulimChe"/>
          <w:bCs/>
        </w:rPr>
        <w:t>4. Automated distance based measuring</w:t>
      </w:r>
    </w:p>
    <w:p w:rsidR="00FA63FD" w:rsidRPr="005E17DE" w:rsidRDefault="00FA63FD" w:rsidP="00380E01">
      <w:pPr>
        <w:rPr>
          <w:b/>
          <w:bCs/>
          <w:lang w:eastAsia="ko-KR"/>
        </w:rPr>
      </w:pPr>
    </w:p>
    <w:p w:rsidR="00850FE0" w:rsidRPr="005E17DE" w:rsidRDefault="00850FE0" w:rsidP="00850FE0">
      <w:pPr>
        <w:rPr>
          <w:rFonts w:eastAsia="Malgun Gothic"/>
          <w:b/>
          <w:lang w:eastAsia="ko-KR"/>
        </w:rPr>
      </w:pPr>
      <w:r w:rsidRPr="005E17DE">
        <w:rPr>
          <w:rFonts w:eastAsia="Malgun Gothic"/>
          <w:b/>
          <w:lang w:eastAsia="ko-KR"/>
        </w:rPr>
        <w:t>EMF Monitoring Sub-System</w:t>
      </w:r>
    </w:p>
    <w:p w:rsidR="00850FE0" w:rsidRPr="005E17DE" w:rsidRDefault="00850FE0" w:rsidP="00850FE0">
      <w:pPr>
        <w:jc w:val="both"/>
        <w:rPr>
          <w:lang w:val="en"/>
        </w:rPr>
      </w:pPr>
    </w:p>
    <w:p w:rsidR="00850FE0" w:rsidRPr="005E17DE" w:rsidRDefault="00850FE0" w:rsidP="00850FE0">
      <w:pPr>
        <w:jc w:val="both"/>
        <w:rPr>
          <w:lang w:val="en"/>
        </w:rPr>
      </w:pPr>
      <w:r w:rsidRPr="005E17DE">
        <w:rPr>
          <w:lang w:val="en"/>
        </w:rPr>
        <w:t>Residents living near a strong EMF source will not be satisfied with a single measurement result. In this case, the method of communicating with the residents more positively is providing the real-time monitoring. Figure 5 shows the real-time EMF measurement sub-system developed by IFRE. It shows the current EMF measurements and their level relative to the average, which can greatly alleviate concerns about the public's EMF risk.</w:t>
      </w:r>
    </w:p>
    <w:p w:rsidR="009D602F" w:rsidRPr="005E17DE" w:rsidRDefault="009D602F" w:rsidP="00380E01">
      <w:pPr>
        <w:rPr>
          <w:b/>
          <w:bCs/>
          <w:lang w:val="en" w:eastAsia="ko-KR"/>
        </w:rPr>
      </w:pPr>
    </w:p>
    <w:p w:rsidR="00FA63FD" w:rsidRPr="005E17DE" w:rsidRDefault="009D602F" w:rsidP="00380E01">
      <w:pPr>
        <w:rPr>
          <w:b/>
          <w:bCs/>
          <w:lang w:val="en" w:eastAsia="ko-KR"/>
        </w:rPr>
      </w:pPr>
      <w:r w:rsidRPr="005E17DE">
        <w:rPr>
          <w:noProof/>
        </w:rPr>
        <mc:AlternateContent>
          <mc:Choice Requires="wps">
            <w:drawing>
              <wp:anchor distT="0" distB="0" distL="114300" distR="114300" simplePos="0" relativeHeight="251664384" behindDoc="0" locked="0" layoutInCell="1" allowOverlap="1" wp14:anchorId="69854A34" wp14:editId="397CA141">
                <wp:simplePos x="0" y="0"/>
                <wp:positionH relativeFrom="margin">
                  <wp:align>right</wp:align>
                </wp:positionH>
                <wp:positionV relativeFrom="paragraph">
                  <wp:posOffset>13335</wp:posOffset>
                </wp:positionV>
                <wp:extent cx="1858645" cy="431800"/>
                <wp:effectExtent l="0" t="0" r="27305" b="25400"/>
                <wp:wrapNone/>
                <wp:docPr id="12" name="Text Box 12"/>
                <wp:cNvGraphicFramePr/>
                <a:graphic xmlns:a="http://schemas.openxmlformats.org/drawingml/2006/main">
                  <a:graphicData uri="http://schemas.microsoft.com/office/word/2010/wordprocessingShape">
                    <wps:wsp>
                      <wps:cNvSpPr txBox="1"/>
                      <wps:spPr>
                        <a:xfrm>
                          <a:off x="0" y="0"/>
                          <a:ext cx="1858645" cy="4318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7DE" w:rsidRDefault="005E17DE" w:rsidP="00850FE0">
                            <w:r>
                              <w:rPr>
                                <w:rFonts w:eastAsia="휴먼명조" w:hint="eastAsia"/>
                                <w:bCs/>
                                <w:szCs w:val="20"/>
                                <w:lang w:eastAsia="ko-KR"/>
                              </w:rPr>
                              <w:t>I</w:t>
                            </w:r>
                            <w:r>
                              <w:rPr>
                                <w:rFonts w:eastAsia="휴먼명조"/>
                                <w:bCs/>
                                <w:szCs w:val="20"/>
                                <w:lang w:eastAsia="ko-KR"/>
                              </w:rPr>
                              <w:t>nformation of Real Time EMF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4A34" id="Text Box 12" o:spid="_x0000_s1030" type="#_x0000_t202" style="position:absolute;margin-left:95.15pt;margin-top:1.05pt;width:146.35pt;height:3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" fillcolor="#fde9d9 [665]" strokeweight=".5pt">
                <v:textbox>
                  <w:txbxContent>
                    <w:p w:rsidR="005E17DE" w:rsidRDefault="005E17DE" w:rsidP="00850FE0">
                      <w:r>
                        <w:rPr>
                          <w:rFonts w:eastAsia="휴먼명조" w:hint="eastAsia"/>
                          <w:bCs/>
                          <w:szCs w:val="20"/>
                          <w:lang w:eastAsia="ko-KR"/>
                        </w:rPr>
                        <w:t>I</w:t>
                      </w:r>
                      <w:r>
                        <w:rPr>
                          <w:rFonts w:eastAsia="휴먼명조"/>
                          <w:bCs/>
                          <w:szCs w:val="20"/>
                          <w:lang w:eastAsia="ko-KR"/>
                        </w:rPr>
                        <w:t>nformation of Real Time EMF Values</w:t>
                      </w:r>
                    </w:p>
                  </w:txbxContent>
                </v:textbox>
                <w10:wrap anchorx="margin"/>
              </v:shape>
            </w:pict>
          </mc:Fallback>
        </mc:AlternateContent>
      </w:r>
    </w:p>
    <w:p w:rsidR="00850FE0" w:rsidRPr="005E17DE" w:rsidRDefault="009D602F" w:rsidP="00380E01">
      <w:pPr>
        <w:rPr>
          <w:b/>
          <w:bCs/>
          <w:lang w:val="en" w:eastAsia="ko-KR"/>
        </w:rPr>
      </w:pPr>
      <w:r w:rsidRPr="005E17DE">
        <w:rPr>
          <w:b/>
          <w:bCs/>
          <w:noProof/>
        </w:rPr>
        <mc:AlternateContent>
          <mc:Choice Requires="wps">
            <w:drawing>
              <wp:anchor distT="0" distB="0" distL="114300" distR="114300" simplePos="0" relativeHeight="251666432" behindDoc="0" locked="0" layoutInCell="1" allowOverlap="1" wp14:anchorId="4DC447EC" wp14:editId="7E08177A">
                <wp:simplePos x="0" y="0"/>
                <wp:positionH relativeFrom="column">
                  <wp:posOffset>2954655</wp:posOffset>
                </wp:positionH>
                <wp:positionV relativeFrom="paragraph">
                  <wp:posOffset>67945</wp:posOffset>
                </wp:positionV>
                <wp:extent cx="1205803" cy="597877"/>
                <wp:effectExtent l="38100" t="0" r="13970" b="50165"/>
                <wp:wrapNone/>
                <wp:docPr id="22" name="직선 화살표 연결선 22"/>
                <wp:cNvGraphicFramePr/>
                <a:graphic xmlns:a="http://schemas.openxmlformats.org/drawingml/2006/main">
                  <a:graphicData uri="http://schemas.microsoft.com/office/word/2010/wordprocessingShape">
                    <wps:wsp>
                      <wps:cNvCnPr/>
                      <wps:spPr>
                        <a:xfrm flipH="1">
                          <a:off x="0" y="0"/>
                          <a:ext cx="1205803" cy="59787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CECE14" id="_x0000_t32" coordsize="21600,21600" o:spt="32" o:oned="t" path="m,l21600,21600e" filled="f">
                <v:path arrowok="t" fillok="f" o:connecttype="none"/>
                <o:lock v:ext="edit" shapetype="t"/>
              </v:shapetype>
              <v:shape id="직선 화살표 연결선 22" o:spid="_x0000_s1026" type="#_x0000_t32" style="position:absolute;left:0;text-align:left;margin-left:232.65pt;margin-top:5.35pt;width:94.95pt;height:47.1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" strokecolor="red" strokeweight="2pt">
                <v:stroke endarrow="block"/>
              </v:shape>
            </w:pict>
          </mc:Fallback>
        </mc:AlternateContent>
      </w:r>
    </w:p>
    <w:p w:rsidR="00850FE0" w:rsidRPr="005E17DE" w:rsidRDefault="00850FE0" w:rsidP="00380E01">
      <w:pPr>
        <w:rPr>
          <w:b/>
          <w:bCs/>
          <w:lang w:val="en" w:eastAsia="ko-KR"/>
        </w:rPr>
      </w:pPr>
    </w:p>
    <w:p w:rsidR="001950F7" w:rsidRPr="005E17DE" w:rsidRDefault="009D602F" w:rsidP="001950F7">
      <w:pPr>
        <w:jc w:val="center"/>
        <w:rPr>
          <w:b/>
          <w:bCs/>
          <w:lang w:val="en" w:eastAsia="ko-KR"/>
        </w:rPr>
      </w:pPr>
      <w:r w:rsidRPr="005E17DE">
        <w:rPr>
          <w:noProof/>
        </w:rPr>
        <mc:AlternateContent>
          <mc:Choice Requires="wps">
            <w:drawing>
              <wp:anchor distT="0" distB="0" distL="114300" distR="114300" simplePos="0" relativeHeight="251671552" behindDoc="0" locked="0" layoutInCell="1" allowOverlap="1" wp14:anchorId="29AF68EA" wp14:editId="4958AF8D">
                <wp:simplePos x="0" y="0"/>
                <wp:positionH relativeFrom="column">
                  <wp:posOffset>4558664</wp:posOffset>
                </wp:positionH>
                <wp:positionV relativeFrom="paragraph">
                  <wp:posOffset>1383029</wp:posOffset>
                </wp:positionV>
                <wp:extent cx="1019175" cy="510540"/>
                <wp:effectExtent l="38100" t="38100" r="28575" b="22860"/>
                <wp:wrapNone/>
                <wp:docPr id="16" name="직선 화살표 연결선 16"/>
                <wp:cNvGraphicFramePr/>
                <a:graphic xmlns:a="http://schemas.openxmlformats.org/drawingml/2006/main">
                  <a:graphicData uri="http://schemas.microsoft.com/office/word/2010/wordprocessingShape">
                    <wps:wsp>
                      <wps:cNvCnPr/>
                      <wps:spPr>
                        <a:xfrm flipH="1" flipV="1">
                          <a:off x="0" y="0"/>
                          <a:ext cx="1019175" cy="5105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4845AB" id="직선 화살표 연결선 16" o:spid="_x0000_s1026" type="#_x0000_t32" style="position:absolute;left:0;text-align:left;margin-left:358.95pt;margin-top:108.9pt;width:80.25pt;height:40.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" strokecolor="red" strokeweight="2pt">
                <v:stroke endarrow="block"/>
              </v:shape>
            </w:pict>
          </mc:Fallback>
        </mc:AlternateContent>
      </w:r>
      <w:r w:rsidRPr="005E17DE">
        <w:rPr>
          <w:b/>
          <w:bCs/>
          <w:noProof/>
        </w:rPr>
        <mc:AlternateContent>
          <mc:Choice Requires="wps">
            <w:drawing>
              <wp:anchor distT="0" distB="0" distL="114300" distR="114300" simplePos="0" relativeHeight="251669504" behindDoc="0" locked="0" layoutInCell="1" allowOverlap="1" wp14:anchorId="20FCDD60" wp14:editId="1FC56AAB">
                <wp:simplePos x="0" y="0"/>
                <wp:positionH relativeFrom="margin">
                  <wp:posOffset>4373880</wp:posOffset>
                </wp:positionH>
                <wp:positionV relativeFrom="paragraph">
                  <wp:posOffset>1935480</wp:posOffset>
                </wp:positionV>
                <wp:extent cx="1858645" cy="431800"/>
                <wp:effectExtent l="0" t="0" r="27305" b="25400"/>
                <wp:wrapNone/>
                <wp:docPr id="15" name="Text Box 15"/>
                <wp:cNvGraphicFramePr/>
                <a:graphic xmlns:a="http://schemas.openxmlformats.org/drawingml/2006/main">
                  <a:graphicData uri="http://schemas.microsoft.com/office/word/2010/wordprocessingShape">
                    <wps:wsp>
                      <wps:cNvSpPr txBox="1"/>
                      <wps:spPr>
                        <a:xfrm>
                          <a:off x="0" y="0"/>
                          <a:ext cx="1858645" cy="4318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7DE" w:rsidRDefault="005E17DE" w:rsidP="009D602F">
                            <w:r>
                              <w:rPr>
                                <w:rFonts w:eastAsia="휴먼명조"/>
                                <w:bCs/>
                                <w:szCs w:val="20"/>
                                <w:lang w:eastAsia="ko-KR"/>
                              </w:rPr>
                              <w:t>16.36% of average measurement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DD60" id="Text Box 15" o:spid="_x0000_s1031" type="#_x0000_t202" style="position:absolute;left:0;text-align:left;margin-left:344.4pt;margin-top:152.4pt;width:146.35pt;height: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" fillcolor="#fde9d9 [665]" strokeweight=".5pt">
                <v:textbox>
                  <w:txbxContent>
                    <w:p w:rsidR="005E17DE" w:rsidRDefault="005E17DE" w:rsidP="009D602F">
                      <w:r>
                        <w:rPr>
                          <w:rFonts w:eastAsia="휴먼명조"/>
                          <w:bCs/>
                          <w:szCs w:val="20"/>
                          <w:lang w:eastAsia="ko-KR"/>
                        </w:rPr>
                        <w:t>16.36% of average measurement value</w:t>
                      </w:r>
                    </w:p>
                  </w:txbxContent>
                </v:textbox>
                <w10:wrap anchorx="margin"/>
              </v:shape>
            </w:pict>
          </mc:Fallback>
        </mc:AlternateContent>
      </w:r>
      <w:r w:rsidRPr="005E17DE">
        <w:rPr>
          <w:b/>
          <w:bCs/>
          <w:noProof/>
        </w:rPr>
        <mc:AlternateContent>
          <mc:Choice Requires="wps">
            <w:drawing>
              <wp:anchor distT="0" distB="0" distL="114300" distR="114300" simplePos="0" relativeHeight="251668480" behindDoc="0" locked="0" layoutInCell="1" allowOverlap="1" wp14:anchorId="50B2CFA2" wp14:editId="76D4557C">
                <wp:simplePos x="0" y="0"/>
                <wp:positionH relativeFrom="column">
                  <wp:posOffset>720090</wp:posOffset>
                </wp:positionH>
                <wp:positionV relativeFrom="paragraph">
                  <wp:posOffset>670560</wp:posOffset>
                </wp:positionV>
                <wp:extent cx="688340" cy="1225550"/>
                <wp:effectExtent l="0" t="38100" r="54610" b="31750"/>
                <wp:wrapNone/>
                <wp:docPr id="24" name="직선 화살표 연결선 24"/>
                <wp:cNvGraphicFramePr/>
                <a:graphic xmlns:a="http://schemas.openxmlformats.org/drawingml/2006/main">
                  <a:graphicData uri="http://schemas.microsoft.com/office/word/2010/wordprocessingShape">
                    <wps:wsp>
                      <wps:cNvCnPr/>
                      <wps:spPr>
                        <a:xfrm flipV="1">
                          <a:off x="0" y="0"/>
                          <a:ext cx="688340" cy="12255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782C85" id="직선 화살표 연결선 24" o:spid="_x0000_s1026" type="#_x0000_t32" style="position:absolute;left:0;text-align:left;margin-left:56.7pt;margin-top:52.8pt;width:54.2pt;height:9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" strokecolor="red" strokeweight="2pt">
                <v:stroke endarrow="block"/>
              </v:shape>
            </w:pict>
          </mc:Fallback>
        </mc:AlternateContent>
      </w:r>
      <w:r w:rsidRPr="005E17DE">
        <w:rPr>
          <w:b/>
          <w:bCs/>
          <w:noProof/>
        </w:rPr>
        <mc:AlternateContent>
          <mc:Choice Requires="wps">
            <w:drawing>
              <wp:anchor distT="0" distB="0" distL="114300" distR="114300" simplePos="0" relativeHeight="251667456" behindDoc="0" locked="0" layoutInCell="1" allowOverlap="1" wp14:anchorId="2188E5E5" wp14:editId="1BE84F5F">
                <wp:simplePos x="0" y="0"/>
                <wp:positionH relativeFrom="margin">
                  <wp:posOffset>104775</wp:posOffset>
                </wp:positionH>
                <wp:positionV relativeFrom="paragraph">
                  <wp:posOffset>1849755</wp:posOffset>
                </wp:positionV>
                <wp:extent cx="1858645" cy="431800"/>
                <wp:effectExtent l="0" t="0" r="27305" b="25400"/>
                <wp:wrapNone/>
                <wp:docPr id="23" name="Text Box 23"/>
                <wp:cNvGraphicFramePr/>
                <a:graphic xmlns:a="http://schemas.openxmlformats.org/drawingml/2006/main">
                  <a:graphicData uri="http://schemas.microsoft.com/office/word/2010/wordprocessingShape">
                    <wps:wsp>
                      <wps:cNvSpPr txBox="1"/>
                      <wps:spPr>
                        <a:xfrm>
                          <a:off x="0" y="0"/>
                          <a:ext cx="1858645" cy="4318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7DE" w:rsidRDefault="005E17DE" w:rsidP="009D602F">
                            <w:r>
                              <w:rPr>
                                <w:rFonts w:eastAsia="휴먼명조"/>
                                <w:bCs/>
                                <w:szCs w:val="20"/>
                                <w:lang w:eastAsia="ko-KR"/>
                              </w:rPr>
                              <w:t>Current measurement value 5.73uT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E5E5" id="Text Box 23" o:spid="_x0000_s1032" type="#_x0000_t202" style="position:absolute;left:0;text-align:left;margin-left:8.25pt;margin-top:145.65pt;width:146.35pt;height: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" fillcolor="#fde9d9 [665]" strokeweight=".5pt">
                <v:textbox>
                  <w:txbxContent>
                    <w:p w:rsidR="005E17DE" w:rsidRDefault="005E17DE" w:rsidP="009D602F">
                      <w:r>
                        <w:rPr>
                          <w:rFonts w:eastAsia="휴먼명조"/>
                          <w:bCs/>
                          <w:szCs w:val="20"/>
                          <w:lang w:eastAsia="ko-KR"/>
                        </w:rPr>
                        <w:t>Current measurement value 5.73uT</w:t>
                      </w:r>
                    </w:p>
                  </w:txbxContent>
                </v:textbox>
                <w10:wrap anchorx="margin"/>
              </v:shape>
            </w:pict>
          </mc:Fallback>
        </mc:AlternateContent>
      </w:r>
      <w:r w:rsidR="001950F7" w:rsidRPr="005E17DE">
        <w:rPr>
          <w:rFonts w:eastAsia="Malgun Gothic"/>
          <w:noProof/>
        </w:rPr>
        <w:drawing>
          <wp:inline distT="0" distB="0" distL="0" distR="0" wp14:anchorId="5195F1A6" wp14:editId="00644ECA">
            <wp:extent cx="4166539" cy="1726441"/>
            <wp:effectExtent l="0" t="0" r="5715" b="7620"/>
            <wp:docPr id="21" name="그림 21" descr="EMB00001d4c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5988536" descr="EMB00001d4c36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77550" cy="1731003"/>
                    </a:xfrm>
                    <a:prstGeom prst="rect">
                      <a:avLst/>
                    </a:prstGeom>
                    <a:noFill/>
                    <a:ln>
                      <a:noFill/>
                    </a:ln>
                  </pic:spPr>
                </pic:pic>
              </a:graphicData>
            </a:graphic>
          </wp:inline>
        </w:drawing>
      </w:r>
    </w:p>
    <w:p w:rsidR="001950F7" w:rsidRPr="005E17DE" w:rsidRDefault="001950F7" w:rsidP="00380E01">
      <w:pPr>
        <w:rPr>
          <w:b/>
          <w:bCs/>
          <w:lang w:val="en" w:eastAsia="ko-KR"/>
        </w:rPr>
      </w:pPr>
    </w:p>
    <w:p w:rsidR="001950F7" w:rsidRPr="005E17DE" w:rsidRDefault="001950F7" w:rsidP="00380E01">
      <w:pPr>
        <w:rPr>
          <w:b/>
          <w:bCs/>
          <w:lang w:val="en" w:eastAsia="ko-KR"/>
        </w:rPr>
      </w:pPr>
    </w:p>
    <w:p w:rsidR="00FA63FD" w:rsidRPr="005E17DE" w:rsidRDefault="00FA63FD" w:rsidP="00380E01">
      <w:pPr>
        <w:rPr>
          <w:b/>
          <w:bCs/>
          <w:lang w:eastAsia="ko-KR"/>
        </w:rPr>
      </w:pPr>
    </w:p>
    <w:p w:rsidR="009D602F" w:rsidRPr="005E17DE" w:rsidRDefault="009D602F" w:rsidP="00380E01">
      <w:pPr>
        <w:rPr>
          <w:b/>
          <w:bCs/>
          <w:lang w:eastAsia="ko-KR"/>
        </w:rPr>
      </w:pPr>
    </w:p>
    <w:p w:rsidR="009D602F" w:rsidRPr="005E17DE" w:rsidRDefault="009D602F" w:rsidP="009D602F">
      <w:pPr>
        <w:jc w:val="center"/>
        <w:rPr>
          <w:b/>
          <w:bCs/>
          <w:lang w:eastAsia="ko-KR"/>
        </w:rPr>
      </w:pPr>
      <w:r w:rsidRPr="005E17DE">
        <w:rPr>
          <w:rFonts w:eastAsia="GulimChe"/>
          <w:bCs/>
          <w:lang w:eastAsia="ko-KR"/>
        </w:rPr>
        <w:t xml:space="preserve">Figure </w:t>
      </w:r>
      <w:r w:rsidRPr="005E17DE">
        <w:rPr>
          <w:rFonts w:eastAsia="휴먼명조"/>
          <w:bCs/>
        </w:rPr>
        <w:t>5. Real-time measurement</w:t>
      </w:r>
    </w:p>
    <w:p w:rsidR="009D602F" w:rsidRPr="005E17DE" w:rsidRDefault="009D602F" w:rsidP="00380E01">
      <w:pPr>
        <w:rPr>
          <w:b/>
          <w:bCs/>
          <w:lang w:eastAsia="ko-KR"/>
        </w:rPr>
      </w:pPr>
    </w:p>
    <w:p w:rsidR="00775C72" w:rsidRPr="005E17DE" w:rsidRDefault="00775C72" w:rsidP="00775C72">
      <w:pPr>
        <w:rPr>
          <w:rFonts w:eastAsia="Malgun Gothic"/>
          <w:b/>
          <w:lang w:eastAsia="ko-KR"/>
        </w:rPr>
      </w:pPr>
      <w:r w:rsidRPr="005E17DE">
        <w:rPr>
          <w:rFonts w:eastAsia="Malgun Gothic"/>
          <w:b/>
          <w:lang w:eastAsia="ko-KR"/>
        </w:rPr>
        <w:t>EMF Analysis Sub-System</w:t>
      </w:r>
    </w:p>
    <w:p w:rsidR="00775C72" w:rsidRPr="005E17DE" w:rsidRDefault="00775C72" w:rsidP="00775C72">
      <w:pPr>
        <w:jc w:val="both"/>
        <w:rPr>
          <w:lang w:val="en"/>
        </w:rPr>
      </w:pPr>
    </w:p>
    <w:p w:rsidR="00775C72" w:rsidRPr="005E17DE" w:rsidRDefault="00775C72" w:rsidP="00775C72">
      <w:pPr>
        <w:jc w:val="both"/>
        <w:rPr>
          <w:lang w:val="en"/>
        </w:rPr>
      </w:pPr>
      <w:r w:rsidRPr="005E17DE">
        <w:rPr>
          <w:lang w:val="en"/>
        </w:rPr>
        <w:t>The EMF database collected by the method described above can be checked and analyzed for details through the EMF Analysis Sub-System software. The left graph in Fig. 6 shows the measured total spectrum at a specific point, and the right graph shows the EMF measurement values ​​by the distance from the strong EMF source point to the sensitive facility (kindergarten in the figure).</w:t>
      </w:r>
    </w:p>
    <w:p w:rsidR="009D602F" w:rsidRPr="005E17DE" w:rsidRDefault="009D602F" w:rsidP="00380E01">
      <w:pPr>
        <w:rPr>
          <w:b/>
          <w:bCs/>
          <w:lang w:val="en" w:eastAsia="ko-KR"/>
        </w:rPr>
      </w:pPr>
    </w:p>
    <w:p w:rsidR="009D602F" w:rsidRPr="005E17DE" w:rsidRDefault="00775C72" w:rsidP="00775C72">
      <w:pPr>
        <w:jc w:val="center"/>
        <w:rPr>
          <w:b/>
          <w:bCs/>
          <w:lang w:eastAsia="ko-KR"/>
        </w:rPr>
      </w:pPr>
      <w:r w:rsidRPr="005E17DE">
        <w:rPr>
          <w:rFonts w:eastAsia="GulimChe"/>
          <w:noProof/>
        </w:rPr>
        <w:drawing>
          <wp:inline distT="0" distB="0" distL="0" distR="0" wp14:anchorId="4E1FF6BF" wp14:editId="3B49CBEA">
            <wp:extent cx="5377440" cy="3214048"/>
            <wp:effectExtent l="0" t="0" r="0" b="571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1">
                      <a:extLst>
                        <a:ext uri="{28A0092B-C50C-407E-A947-70E740481C1C}">
                          <a14:useLocalDpi xmlns:a14="http://schemas.microsoft.com/office/drawing/2010/main" val="0"/>
                        </a:ext>
                      </a:extLst>
                    </a:blip>
                    <a:srcRect t="3728"/>
                    <a:stretch>
                      <a:fillRect/>
                    </a:stretch>
                  </pic:blipFill>
                  <pic:spPr bwMode="auto">
                    <a:xfrm>
                      <a:off x="0" y="0"/>
                      <a:ext cx="5402236" cy="3228868"/>
                    </a:xfrm>
                    <a:prstGeom prst="rect">
                      <a:avLst/>
                    </a:prstGeom>
                    <a:noFill/>
                    <a:ln>
                      <a:noFill/>
                    </a:ln>
                  </pic:spPr>
                </pic:pic>
              </a:graphicData>
            </a:graphic>
          </wp:inline>
        </w:drawing>
      </w:r>
    </w:p>
    <w:p w:rsidR="00775C72" w:rsidRPr="005E17DE" w:rsidRDefault="00775C72" w:rsidP="00775C72">
      <w:pPr>
        <w:jc w:val="center"/>
        <w:rPr>
          <w:b/>
          <w:bCs/>
          <w:lang w:eastAsia="ko-KR"/>
        </w:rPr>
      </w:pPr>
      <w:r w:rsidRPr="005E17DE">
        <w:rPr>
          <w:rFonts w:eastAsia="GulimChe"/>
          <w:bCs/>
          <w:lang w:eastAsia="ko-KR"/>
        </w:rPr>
        <w:t xml:space="preserve">Figure </w:t>
      </w:r>
      <w:r w:rsidRPr="005E17DE">
        <w:rPr>
          <w:rFonts w:eastAsia="GulimChe"/>
          <w:bCs/>
        </w:rPr>
        <w:t>6. EMF Analysis Software</w:t>
      </w:r>
    </w:p>
    <w:p w:rsidR="00775C72" w:rsidRPr="005E17DE" w:rsidRDefault="00775C72" w:rsidP="00380E01">
      <w:pPr>
        <w:rPr>
          <w:b/>
          <w:bCs/>
          <w:lang w:eastAsia="ko-KR"/>
        </w:rPr>
      </w:pPr>
    </w:p>
    <w:p w:rsidR="00E064CC" w:rsidRPr="005E17DE" w:rsidRDefault="00E064CC" w:rsidP="00E064CC">
      <w:pPr>
        <w:jc w:val="both"/>
        <w:rPr>
          <w:lang w:val="en"/>
        </w:rPr>
      </w:pPr>
      <w:r w:rsidRPr="005E17DE">
        <w:rPr>
          <w:lang w:val="en"/>
        </w:rPr>
        <w:t>It is difficult to quantitatively and clearly define the harmfulness of electromagnetic waves to human body. However, each country or organization has its own standards, and table 1 shows the electromagnetic strength standards for the general public notified by the Korean government.</w:t>
      </w:r>
    </w:p>
    <w:p w:rsidR="00E064CC" w:rsidRPr="005E17DE" w:rsidRDefault="00E064CC" w:rsidP="00E064CC">
      <w:pPr>
        <w:jc w:val="both"/>
        <w:rPr>
          <w:lang w:val="en"/>
        </w:rPr>
      </w:pPr>
    </w:p>
    <w:p w:rsidR="00E064CC" w:rsidRPr="005E17DE" w:rsidRDefault="00E064CC" w:rsidP="00E064CC">
      <w:pPr>
        <w:spacing w:line="384" w:lineRule="auto"/>
        <w:jc w:val="center"/>
        <w:textAlignment w:val="baseline"/>
        <w:rPr>
          <w:rFonts w:eastAsia="GulimChe"/>
          <w:bCs/>
          <w:lang w:eastAsia="ko-KR"/>
        </w:rPr>
      </w:pPr>
      <w:r w:rsidRPr="005E17DE">
        <w:rPr>
          <w:rFonts w:eastAsia="GulimChe"/>
          <w:bCs/>
          <w:lang w:eastAsia="ko-KR"/>
        </w:rPr>
        <w:t xml:space="preserve">Table 1. </w:t>
      </w:r>
      <w:r w:rsidRPr="005E17DE">
        <w:rPr>
          <w:rStyle w:val="Heading2Char"/>
          <w:rFonts w:ascii="Times New Roman" w:hAnsi="Times New Roman" w:cs="Times New Roman"/>
        </w:rPr>
        <w:t>Electromagnetic Strength Reference for the General Public in Korea</w:t>
      </w:r>
      <w:r w:rsidRPr="005E17DE">
        <w:rPr>
          <w:rFonts w:eastAsia="GulimChe"/>
          <w:bCs/>
          <w:lang w:eastAsia="ko-KR"/>
        </w:rPr>
        <w:t xml:space="preserve"> </w:t>
      </w:r>
    </w:p>
    <w:tbl>
      <w:tblPr>
        <w:tblOverlap w:val="never"/>
        <w:tblW w:w="0" w:type="auto"/>
        <w:jc w:val="center"/>
        <w:tblLook w:val="04A0" w:firstRow="1" w:lastRow="0" w:firstColumn="1" w:lastColumn="0" w:noHBand="0" w:noVBand="1"/>
      </w:tblPr>
      <w:tblGrid>
        <w:gridCol w:w="1418"/>
        <w:gridCol w:w="709"/>
        <w:gridCol w:w="1417"/>
        <w:gridCol w:w="1418"/>
        <w:gridCol w:w="1559"/>
        <w:gridCol w:w="1134"/>
      </w:tblGrid>
      <w:tr w:rsidR="00E064CC" w:rsidRPr="005E17DE" w:rsidTr="001F0BD7">
        <w:trPr>
          <w:trHeight w:val="789"/>
          <w:jc w:val="center"/>
        </w:trPr>
        <w:tc>
          <w:tcPr>
            <w:tcW w:w="1418" w:type="dxa"/>
            <w:tcBorders>
              <w:top w:val="single" w:sz="2" w:space="0" w:color="000000"/>
              <w:left w:val="single" w:sz="2" w:space="0" w:color="000000"/>
              <w:bottom w:val="double" w:sz="6" w:space="0" w:color="000000"/>
              <w:right w:val="single" w:sz="2" w:space="0" w:color="000000"/>
            </w:tcBorders>
            <w:shd w:val="clear" w:color="auto" w:fill="D8D8D8"/>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Frequency Range(f)</w:t>
            </w:r>
          </w:p>
        </w:tc>
        <w:tc>
          <w:tcPr>
            <w:tcW w:w="709" w:type="dxa"/>
            <w:tcBorders>
              <w:top w:val="single" w:sz="2" w:space="0" w:color="000000"/>
              <w:left w:val="single" w:sz="2" w:space="0" w:color="000000"/>
              <w:bottom w:val="double" w:sz="6" w:space="0" w:color="000000"/>
              <w:right w:val="single" w:sz="2" w:space="0" w:color="000000"/>
            </w:tcBorders>
            <w:shd w:val="clear" w:color="auto" w:fill="D8D8D8"/>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Unit</w:t>
            </w:r>
          </w:p>
        </w:tc>
        <w:tc>
          <w:tcPr>
            <w:tcW w:w="1417" w:type="dxa"/>
            <w:tcBorders>
              <w:top w:val="single" w:sz="2" w:space="0" w:color="000000"/>
              <w:left w:val="single" w:sz="2" w:space="0" w:color="000000"/>
              <w:bottom w:val="double" w:sz="6" w:space="0" w:color="000000"/>
              <w:right w:val="single" w:sz="2" w:space="0" w:color="000000"/>
            </w:tcBorders>
            <w:shd w:val="clear" w:color="auto" w:fill="D8D8D8"/>
            <w:tcMar>
              <w:top w:w="28" w:type="dxa"/>
              <w:left w:w="102" w:type="dxa"/>
              <w:bottom w:w="28" w:type="dxa"/>
              <w:right w:w="102" w:type="dxa"/>
            </w:tcMar>
            <w:vAlign w:val="center"/>
            <w:hideMark/>
          </w:tcPr>
          <w:p w:rsidR="00E064CC" w:rsidRPr="005E17DE" w:rsidRDefault="00E064CC" w:rsidP="001F0BD7">
            <w:pPr>
              <w:jc w:val="center"/>
              <w:rPr>
                <w:w w:val="97"/>
                <w:lang w:bidi="th-TH"/>
              </w:rPr>
            </w:pPr>
            <w:r w:rsidRPr="005E17DE">
              <w:rPr>
                <w:w w:val="97"/>
                <w:lang w:bidi="th-TH"/>
              </w:rPr>
              <w:t>Electric Field</w:t>
            </w:r>
          </w:p>
          <w:p w:rsidR="00E064CC" w:rsidRPr="005E17DE" w:rsidRDefault="00E064CC" w:rsidP="001F0BD7">
            <w:pPr>
              <w:jc w:val="center"/>
              <w:rPr>
                <w:rFonts w:eastAsia="Gulim"/>
                <w:w w:val="97"/>
                <w:lang w:bidi="th-TH"/>
              </w:rPr>
            </w:pPr>
            <w:r w:rsidRPr="005E17DE">
              <w:rPr>
                <w:w w:val="97"/>
                <w:lang w:bidi="th-TH"/>
              </w:rPr>
              <w:t>Strength</w:t>
            </w:r>
          </w:p>
          <w:p w:rsidR="00E064CC" w:rsidRPr="005E17DE" w:rsidRDefault="00E064CC" w:rsidP="001F0BD7">
            <w:pPr>
              <w:jc w:val="center"/>
              <w:rPr>
                <w:rFonts w:eastAsia="Gulim"/>
                <w:w w:val="97"/>
                <w:lang w:bidi="th-TH"/>
              </w:rPr>
            </w:pPr>
            <w:r w:rsidRPr="005E17DE">
              <w:rPr>
                <w:w w:val="97"/>
                <w:lang w:bidi="th-TH"/>
              </w:rPr>
              <w:t>(V/m)</w:t>
            </w:r>
          </w:p>
        </w:tc>
        <w:tc>
          <w:tcPr>
            <w:tcW w:w="1418" w:type="dxa"/>
            <w:tcBorders>
              <w:top w:val="single" w:sz="2" w:space="0" w:color="000000"/>
              <w:left w:val="single" w:sz="2" w:space="0" w:color="000000"/>
              <w:bottom w:val="double" w:sz="6" w:space="0" w:color="000000"/>
              <w:right w:val="single" w:sz="2" w:space="0" w:color="000000"/>
            </w:tcBorders>
            <w:shd w:val="clear" w:color="auto" w:fill="D8D8D8"/>
            <w:tcMar>
              <w:top w:w="28" w:type="dxa"/>
              <w:left w:w="102" w:type="dxa"/>
              <w:bottom w:w="28" w:type="dxa"/>
              <w:right w:w="102" w:type="dxa"/>
            </w:tcMar>
            <w:vAlign w:val="center"/>
            <w:hideMark/>
          </w:tcPr>
          <w:p w:rsidR="00E064CC" w:rsidRPr="005E17DE" w:rsidRDefault="00E064CC" w:rsidP="001F0BD7">
            <w:pPr>
              <w:jc w:val="center"/>
              <w:rPr>
                <w:rFonts w:eastAsiaTheme="minorEastAsia"/>
                <w:w w:val="97"/>
                <w:lang w:bidi="th-TH"/>
              </w:rPr>
            </w:pPr>
            <w:r w:rsidRPr="005E17DE">
              <w:rPr>
                <w:w w:val="97"/>
                <w:lang w:bidi="th-TH"/>
              </w:rPr>
              <w:t>Magnetic Field</w:t>
            </w:r>
          </w:p>
          <w:p w:rsidR="00E064CC" w:rsidRPr="005E17DE" w:rsidRDefault="00E064CC" w:rsidP="001F0BD7">
            <w:pPr>
              <w:jc w:val="center"/>
              <w:rPr>
                <w:rFonts w:eastAsia="Gulim"/>
                <w:w w:val="97"/>
                <w:lang w:bidi="th-TH"/>
              </w:rPr>
            </w:pPr>
            <w:r w:rsidRPr="005E17DE">
              <w:rPr>
                <w:w w:val="97"/>
                <w:lang w:bidi="th-TH"/>
              </w:rPr>
              <w:t>Strength</w:t>
            </w:r>
          </w:p>
          <w:p w:rsidR="00E064CC" w:rsidRPr="005E17DE" w:rsidRDefault="00E064CC" w:rsidP="001F0BD7">
            <w:pPr>
              <w:jc w:val="center"/>
              <w:rPr>
                <w:rFonts w:eastAsia="Gulim"/>
                <w:w w:val="97"/>
                <w:lang w:bidi="th-TH"/>
              </w:rPr>
            </w:pPr>
            <w:r w:rsidRPr="005E17DE">
              <w:rPr>
                <w:w w:val="97"/>
                <w:lang w:bidi="th-TH"/>
              </w:rPr>
              <w:t>(A/m)</w:t>
            </w:r>
          </w:p>
        </w:tc>
        <w:tc>
          <w:tcPr>
            <w:tcW w:w="1559" w:type="dxa"/>
            <w:tcBorders>
              <w:top w:val="single" w:sz="2" w:space="0" w:color="000000"/>
              <w:left w:val="single" w:sz="2" w:space="0" w:color="000000"/>
              <w:bottom w:val="double" w:sz="6" w:space="0" w:color="000000"/>
              <w:right w:val="single" w:sz="2" w:space="0" w:color="000000"/>
            </w:tcBorders>
            <w:shd w:val="clear" w:color="auto" w:fill="D8D8D8"/>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Magnetic Flux Density</w:t>
            </w:r>
          </w:p>
          <w:p w:rsidR="00E064CC" w:rsidRPr="005E17DE" w:rsidRDefault="00E064CC" w:rsidP="001F0BD7">
            <w:pPr>
              <w:jc w:val="center"/>
              <w:rPr>
                <w:rFonts w:eastAsia="Gulim"/>
                <w:w w:val="97"/>
                <w:lang w:bidi="th-TH"/>
              </w:rPr>
            </w:pPr>
            <w:r w:rsidRPr="005E17DE">
              <w:rPr>
                <w:w w:val="97"/>
                <w:lang w:bidi="th-TH"/>
              </w:rPr>
              <w:t>(μT)</w:t>
            </w:r>
          </w:p>
        </w:tc>
        <w:tc>
          <w:tcPr>
            <w:tcW w:w="1134" w:type="dxa"/>
            <w:tcBorders>
              <w:top w:val="single" w:sz="2" w:space="0" w:color="000000"/>
              <w:left w:val="single" w:sz="2" w:space="0" w:color="000000"/>
              <w:bottom w:val="double" w:sz="6" w:space="0" w:color="000000"/>
              <w:right w:val="single" w:sz="2" w:space="0" w:color="000000"/>
            </w:tcBorders>
            <w:shd w:val="clear" w:color="auto" w:fill="D8D8D8"/>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rFonts w:eastAsia="Gulim"/>
                <w:w w:val="97"/>
                <w:lang w:bidi="th-TH"/>
              </w:rPr>
              <w:t>Power</w:t>
            </w:r>
          </w:p>
          <w:p w:rsidR="00E064CC" w:rsidRPr="005E17DE" w:rsidRDefault="00E064CC" w:rsidP="001F0BD7">
            <w:pPr>
              <w:jc w:val="center"/>
              <w:rPr>
                <w:rFonts w:eastAsia="Gulim"/>
                <w:w w:val="97"/>
                <w:lang w:bidi="th-TH"/>
              </w:rPr>
            </w:pPr>
            <w:r w:rsidRPr="005E17DE">
              <w:rPr>
                <w:rFonts w:eastAsia="Gulim"/>
                <w:w w:val="97"/>
                <w:lang w:bidi="th-TH"/>
              </w:rPr>
              <w:t>Density</w:t>
            </w:r>
          </w:p>
          <w:p w:rsidR="00E064CC" w:rsidRPr="005E17DE" w:rsidRDefault="00E064CC" w:rsidP="001F0BD7">
            <w:pPr>
              <w:jc w:val="center"/>
              <w:rPr>
                <w:rFonts w:eastAsia="Gulim"/>
                <w:w w:val="97"/>
                <w:lang w:bidi="th-TH"/>
              </w:rPr>
            </w:pPr>
            <w:r w:rsidRPr="005E17DE">
              <w:rPr>
                <w:w w:val="97"/>
                <w:lang w:bidi="th-TH"/>
              </w:rPr>
              <w:t>(μT)</w:t>
            </w:r>
          </w:p>
        </w:tc>
      </w:tr>
      <w:tr w:rsidR="00E064CC" w:rsidRPr="005E17DE" w:rsidTr="001F0BD7">
        <w:trPr>
          <w:trHeight w:val="20"/>
          <w:jc w:val="center"/>
        </w:trPr>
        <w:tc>
          <w:tcPr>
            <w:tcW w:w="141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rFonts w:eastAsia="Gulim"/>
                <w:w w:val="97"/>
                <w:lang w:bidi="th-TH"/>
              </w:rPr>
              <w:t>0 ~ 1</w:t>
            </w:r>
          </w:p>
        </w:tc>
        <w:tc>
          <w:tcPr>
            <w:tcW w:w="709" w:type="dxa"/>
            <w:tcBorders>
              <w:top w:val="double" w:sz="6"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Hz</w:t>
            </w:r>
          </w:p>
        </w:tc>
        <w:tc>
          <w:tcPr>
            <w:tcW w:w="1417"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c>
          <w:tcPr>
            <w:tcW w:w="1418"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rFonts w:eastAsia="Gulim"/>
                <w:w w:val="97"/>
                <w:lang w:bidi="th-TH"/>
              </w:rPr>
              <w:t>3.2x10</w:t>
            </w:r>
            <w:r w:rsidRPr="005E17DE">
              <w:rPr>
                <w:rFonts w:eastAsia="Gulim"/>
                <w:w w:val="97"/>
                <w:vertAlign w:val="superscript"/>
                <w:lang w:bidi="th-TH"/>
              </w:rPr>
              <w:t>4</w:t>
            </w:r>
          </w:p>
        </w:tc>
        <w:tc>
          <w:tcPr>
            <w:tcW w:w="1559"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rFonts w:eastAsia="Gulim"/>
                <w:w w:val="97"/>
                <w:lang w:bidi="th-TH"/>
              </w:rPr>
              <w:t>4x10</w:t>
            </w:r>
            <w:r w:rsidRPr="005E17DE">
              <w:rPr>
                <w:rFonts w:eastAsia="Gulim"/>
                <w:w w:val="97"/>
                <w:vertAlign w:val="superscript"/>
                <w:lang w:bidi="th-TH"/>
              </w:rPr>
              <w:t>4</w:t>
            </w:r>
          </w:p>
        </w:tc>
        <w:tc>
          <w:tcPr>
            <w:tcW w:w="1134" w:type="dxa"/>
            <w:tcBorders>
              <w:top w:val="double" w:sz="6"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rFonts w:eastAsia="Gulim"/>
                <w:w w:val="97"/>
                <w:lang w:bidi="th-TH"/>
              </w:rPr>
              <w:t>1 ~ 8</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10,000</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w w:val="97"/>
                <w:lang w:bidi="th-TH"/>
              </w:rPr>
              <w:t>3.2x10</w:t>
            </w:r>
            <w:r w:rsidRPr="005E17DE">
              <w:rPr>
                <w:w w:val="97"/>
                <w:vertAlign w:val="superscript"/>
                <w:lang w:bidi="th-TH"/>
              </w:rPr>
              <w:t>4</w:t>
            </w:r>
            <w:r w:rsidRPr="005E17DE">
              <w:rPr>
                <w:w w:val="97"/>
                <w:lang w:bidi="th-TH"/>
              </w:rPr>
              <w:t>/f</w:t>
            </w:r>
            <w:r w:rsidRPr="005E17DE">
              <w:rPr>
                <w:w w:val="97"/>
                <w:vertAlign w:val="superscript"/>
                <w:lang w:bidi="th-TH"/>
              </w:rPr>
              <w:t>2</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4x10</w:t>
            </w:r>
            <w:r w:rsidRPr="005E17DE">
              <w:rPr>
                <w:w w:val="97"/>
                <w:vertAlign w:val="superscript"/>
                <w:lang w:bidi="th-TH"/>
              </w:rPr>
              <w:t>4</w:t>
            </w:r>
            <w:r w:rsidRPr="005E17DE">
              <w:rPr>
                <w:w w:val="97"/>
                <w:lang w:bidi="th-TH"/>
              </w:rPr>
              <w:t>/f</w:t>
            </w:r>
            <w:r w:rsidRPr="005E17DE">
              <w:rPr>
                <w:w w:val="97"/>
                <w:vertAlign w:val="superscript"/>
                <w:lang w:bidi="th-TH"/>
              </w:rPr>
              <w:t>2</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rFonts w:eastAsia="Gulim"/>
                <w:w w:val="97"/>
                <w:lang w:bidi="th-TH"/>
              </w:rPr>
              <w:t>8 ~ 25</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10,000</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4,000/f</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5,000/f</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0.025 </w:t>
            </w:r>
            <w:r w:rsidRPr="005E17DE">
              <w:rPr>
                <w:w w:val="97"/>
                <w:lang w:bidi="th-TH"/>
              </w:rPr>
              <w:t>～</w:t>
            </w:r>
            <w:r w:rsidRPr="005E17DE">
              <w:rPr>
                <w:w w:val="97"/>
                <w:lang w:bidi="th-TH"/>
              </w:rPr>
              <w:t xml:space="preserve"> 0.8</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kHz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250/f</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4/f</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5/f</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0.8 </w:t>
            </w:r>
            <w:r w:rsidRPr="005E17DE">
              <w:rPr>
                <w:w w:val="97"/>
                <w:lang w:bidi="th-TH"/>
              </w:rPr>
              <w:t>～</w:t>
            </w:r>
            <w:r w:rsidRPr="005E17DE">
              <w:rPr>
                <w:w w:val="97"/>
                <w:lang w:bidi="th-TH"/>
              </w:rPr>
              <w:t xml:space="preserve"> 3</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kHz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250/f</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5</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6.25</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3 </w:t>
            </w:r>
            <w:r w:rsidRPr="005E17DE">
              <w:rPr>
                <w:w w:val="97"/>
                <w:lang w:bidi="th-TH"/>
              </w:rPr>
              <w:t>～</w:t>
            </w:r>
            <w:r w:rsidRPr="005E17DE">
              <w:rPr>
                <w:w w:val="97"/>
                <w:lang w:bidi="th-TH"/>
              </w:rPr>
              <w:t xml:space="preserve"> 150</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kHz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87</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5</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6.25</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0.15 </w:t>
            </w:r>
            <w:r w:rsidRPr="005E17DE">
              <w:rPr>
                <w:w w:val="97"/>
                <w:lang w:bidi="th-TH"/>
              </w:rPr>
              <w:t>～</w:t>
            </w:r>
            <w:r w:rsidRPr="005E17DE">
              <w:rPr>
                <w:w w:val="97"/>
                <w:lang w:bidi="th-TH"/>
              </w:rPr>
              <w:t xml:space="preserve"> 1</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MHz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87</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0.73/f</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0.92/f</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1 </w:t>
            </w:r>
            <w:r w:rsidRPr="005E17DE">
              <w:rPr>
                <w:w w:val="97"/>
                <w:lang w:bidi="th-TH"/>
              </w:rPr>
              <w:t>～</w:t>
            </w:r>
            <w:r w:rsidRPr="005E17DE">
              <w:rPr>
                <w:w w:val="97"/>
                <w:lang w:bidi="th-TH"/>
              </w:rPr>
              <w:t xml:space="preserve"> 10</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Gulim"/>
                <w:w w:val="97"/>
                <w:lang w:bidi="th-TH"/>
              </w:rPr>
            </w:pPr>
            <w:r w:rsidRPr="005E17DE">
              <w:rPr>
                <w:w w:val="97"/>
                <w:lang w:bidi="th-TH"/>
              </w:rPr>
              <w:t>MHz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rFonts w:eastAsia="Gulim"/>
                <w:w w:val="97"/>
                <w:lang w:bidi="th-TH"/>
              </w:rPr>
              <w:t>87/f</w:t>
            </w:r>
            <w:r w:rsidRPr="005E17DE">
              <w:rPr>
                <w:rFonts w:eastAsia="Gulim"/>
                <w:w w:val="97"/>
                <w:vertAlign w:val="superscript"/>
                <w:lang w:bidi="th-TH"/>
              </w:rPr>
              <w:t>1/2</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0.73/f</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0.92/f</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10 </w:t>
            </w:r>
            <w:r w:rsidRPr="005E17DE">
              <w:rPr>
                <w:w w:val="97"/>
                <w:lang w:bidi="th-TH"/>
              </w:rPr>
              <w:t>～</w:t>
            </w:r>
            <w:r w:rsidRPr="005E17DE">
              <w:rPr>
                <w:w w:val="97"/>
                <w:lang w:bidi="th-TH"/>
              </w:rPr>
              <w:t xml:space="preserve"> 400</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MHz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28</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0.073</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0.092</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2</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400 </w:t>
            </w:r>
            <w:r w:rsidRPr="005E17DE">
              <w:rPr>
                <w:w w:val="97"/>
                <w:lang w:bidi="th-TH"/>
              </w:rPr>
              <w:t>～</w:t>
            </w:r>
            <w:r w:rsidRPr="005E17DE">
              <w:rPr>
                <w:w w:val="97"/>
                <w:lang w:bidi="th-TH"/>
              </w:rPr>
              <w:t xml:space="preserve"> 2,000</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MHz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1.375f</w:t>
            </w:r>
            <w:r w:rsidRPr="005E17DE">
              <w:rPr>
                <w:w w:val="97"/>
                <w:vertAlign w:val="superscript"/>
                <w:lang w:bidi="th-TH"/>
              </w:rPr>
              <w:t>1/2</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w w:val="97"/>
                <w:lang w:bidi="th-TH"/>
              </w:rPr>
              <w:t>0.0037f</w:t>
            </w:r>
            <w:r w:rsidRPr="005E17DE">
              <w:rPr>
                <w:w w:val="97"/>
                <w:vertAlign w:val="superscript"/>
                <w:lang w:bidi="th-TH"/>
              </w:rPr>
              <w:t>1/2</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vertAlign w:val="superscript"/>
                <w:lang w:bidi="th-TH"/>
              </w:rPr>
            </w:pPr>
            <w:r w:rsidRPr="005E17DE">
              <w:rPr>
                <w:w w:val="97"/>
                <w:lang w:bidi="th-TH"/>
              </w:rPr>
              <w:t>0.0046f</w:t>
            </w:r>
            <w:r w:rsidRPr="005E17DE">
              <w:rPr>
                <w:w w:val="97"/>
                <w:vertAlign w:val="superscript"/>
                <w:lang w:bidi="th-TH"/>
              </w:rPr>
              <w:t>1/2</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f/200</w:t>
            </w:r>
          </w:p>
        </w:tc>
      </w:tr>
      <w:tr w:rsidR="00E064CC" w:rsidRPr="005E17DE" w:rsidTr="001F0BD7">
        <w:trPr>
          <w:trHeight w:val="20"/>
          <w:jc w:val="center"/>
        </w:trPr>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 xml:space="preserve">2 </w:t>
            </w:r>
            <w:r w:rsidRPr="005E17DE">
              <w:rPr>
                <w:w w:val="97"/>
                <w:lang w:bidi="th-TH"/>
              </w:rPr>
              <w:t>～</w:t>
            </w:r>
            <w:r w:rsidRPr="005E17DE">
              <w:rPr>
                <w:w w:val="97"/>
                <w:lang w:bidi="th-TH"/>
              </w:rPr>
              <w:t xml:space="preserve"> 300</w:t>
            </w:r>
          </w:p>
        </w:tc>
        <w:tc>
          <w:tcPr>
            <w:tcW w:w="70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064CC" w:rsidRPr="005E17DE" w:rsidRDefault="00E064CC" w:rsidP="001F0BD7">
            <w:pPr>
              <w:jc w:val="center"/>
              <w:rPr>
                <w:rFonts w:eastAsiaTheme="minorEastAsia"/>
                <w:w w:val="97"/>
                <w:lang w:bidi="th-TH"/>
              </w:rPr>
            </w:pPr>
            <w:r w:rsidRPr="005E17DE">
              <w:rPr>
                <w:w w:val="97"/>
                <w:lang w:bidi="th-TH"/>
              </w:rPr>
              <w:t>GHz</w:t>
            </w:r>
          </w:p>
        </w:tc>
        <w:tc>
          <w:tcPr>
            <w:tcW w:w="141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61</w:t>
            </w:r>
          </w:p>
        </w:tc>
        <w:tc>
          <w:tcPr>
            <w:tcW w:w="141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0.16</w:t>
            </w:r>
          </w:p>
        </w:tc>
        <w:tc>
          <w:tcPr>
            <w:tcW w:w="155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0.2</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E064CC" w:rsidRPr="005E17DE" w:rsidRDefault="00E064CC" w:rsidP="001F0BD7">
            <w:pPr>
              <w:jc w:val="center"/>
              <w:rPr>
                <w:rFonts w:eastAsia="Gulim"/>
                <w:w w:val="97"/>
                <w:lang w:bidi="th-TH"/>
              </w:rPr>
            </w:pPr>
            <w:r w:rsidRPr="005E17DE">
              <w:rPr>
                <w:w w:val="97"/>
                <w:lang w:bidi="th-TH"/>
              </w:rPr>
              <w:t>10</w:t>
            </w:r>
          </w:p>
        </w:tc>
      </w:tr>
    </w:tbl>
    <w:p w:rsidR="00E064CC" w:rsidRPr="005E17DE" w:rsidRDefault="00E064CC" w:rsidP="00E064CC">
      <w:pPr>
        <w:spacing w:line="384" w:lineRule="auto"/>
        <w:jc w:val="center"/>
        <w:textAlignment w:val="baseline"/>
        <w:rPr>
          <w:rFonts w:eastAsia="GulimChe"/>
          <w:bCs/>
        </w:rPr>
      </w:pPr>
    </w:p>
    <w:p w:rsidR="00E064CC" w:rsidRPr="005E17DE" w:rsidRDefault="00E064CC" w:rsidP="00E064CC">
      <w:pPr>
        <w:rPr>
          <w:rFonts w:eastAsia="Malgun Gothic"/>
          <w:b/>
          <w:lang w:eastAsia="ko-KR"/>
        </w:rPr>
      </w:pPr>
      <w:r w:rsidRPr="005E17DE">
        <w:rPr>
          <w:rFonts w:eastAsia="Malgun Gothic"/>
          <w:b/>
          <w:lang w:eastAsia="ko-KR"/>
        </w:rPr>
        <w:t>Communication with The Public</w:t>
      </w:r>
    </w:p>
    <w:p w:rsidR="00E064CC" w:rsidRPr="005E17DE" w:rsidRDefault="00E064CC" w:rsidP="00E064CC">
      <w:pPr>
        <w:jc w:val="both"/>
        <w:rPr>
          <w:lang w:val="en"/>
        </w:rPr>
      </w:pPr>
    </w:p>
    <w:p w:rsidR="00E064CC" w:rsidRPr="005E17DE" w:rsidRDefault="00E064CC" w:rsidP="00E064CC">
      <w:pPr>
        <w:jc w:val="both"/>
        <w:rPr>
          <w:lang w:val="en"/>
        </w:rPr>
      </w:pPr>
      <w:r w:rsidRPr="005E17DE">
        <w:rPr>
          <w:lang w:val="en"/>
        </w:rPr>
        <w:t>The EMF database built with above IFRE system can be accessed by the public in an easy way through a web server and a web browser. Using a desktop, laptop, and smart phone, the general public can easily search and see EMF measurement values ​​and safety of their residence area or area of ​​interest. This systematic and easy-to-use system enables active communication and allows the public to know about EMF risk correctly and eliminate unnecessary anxiety.</w:t>
      </w:r>
    </w:p>
    <w:p w:rsidR="00E064CC" w:rsidRPr="005E17DE" w:rsidRDefault="00E064CC" w:rsidP="00E064CC"/>
    <w:p w:rsidR="00E064CC" w:rsidRPr="005E17DE" w:rsidRDefault="00E064CC" w:rsidP="00E064CC"/>
    <w:p w:rsidR="00E064CC" w:rsidRPr="005E17DE" w:rsidRDefault="00E064CC" w:rsidP="00E064CC">
      <w:pPr>
        <w:jc w:val="center"/>
      </w:pPr>
      <w:r w:rsidRPr="005E17DE">
        <w:rPr>
          <w:noProof/>
        </w:rPr>
        <w:drawing>
          <wp:inline distT="0" distB="0" distL="0" distR="0" wp14:anchorId="7E17093A" wp14:editId="54C9FA78">
            <wp:extent cx="4060190" cy="2811145"/>
            <wp:effectExtent l="0" t="0" r="0" b="825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0190" cy="2811145"/>
                    </a:xfrm>
                    <a:prstGeom prst="rect">
                      <a:avLst/>
                    </a:prstGeom>
                    <a:noFill/>
                    <a:ln>
                      <a:noFill/>
                    </a:ln>
                  </pic:spPr>
                </pic:pic>
              </a:graphicData>
            </a:graphic>
          </wp:inline>
        </w:drawing>
      </w:r>
    </w:p>
    <w:p w:rsidR="00E064CC" w:rsidRPr="005E17DE" w:rsidRDefault="00E064CC" w:rsidP="00E064CC">
      <w:pPr>
        <w:jc w:val="center"/>
        <w:rPr>
          <w:b/>
          <w:bCs/>
          <w:lang w:eastAsia="ko-KR"/>
        </w:rPr>
      </w:pPr>
      <w:r w:rsidRPr="005E17DE">
        <w:rPr>
          <w:rFonts w:eastAsia="GulimChe"/>
          <w:bCs/>
          <w:lang w:eastAsia="ko-KR"/>
        </w:rPr>
        <w:t xml:space="preserve">Figure </w:t>
      </w:r>
      <w:r w:rsidRPr="005E17DE">
        <w:t>7. Web services for the public</w:t>
      </w:r>
    </w:p>
    <w:sectPr w:rsidR="00E064CC" w:rsidRPr="005E17DE" w:rsidSect="00E1295C">
      <w:pgSz w:w="11909" w:h="16834" w:code="9"/>
      <w:pgMar w:top="1152" w:right="1296" w:bottom="1296" w:left="1296" w:header="720" w:footer="4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534" w:rsidRDefault="00630534">
      <w:r>
        <w:separator/>
      </w:r>
    </w:p>
  </w:endnote>
  <w:endnote w:type="continuationSeparator" w:id="0">
    <w:p w:rsidR="00630534" w:rsidRDefault="0063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GulimChe">
    <w:altName w:val="Arial Unicode MS"/>
    <w:charset w:val="81"/>
    <w:family w:val="modern"/>
    <w:pitch w:val="fixed"/>
    <w:sig w:usb0="B00002AF" w:usb1="69D77CFB" w:usb2="00000030" w:usb3="00000000" w:csb0="0008009F" w:csb1="00000000"/>
  </w:font>
  <w:font w:name="BatangChe">
    <w:altName w:val="Arial Unicode MS"/>
    <w:charset w:val="81"/>
    <w:family w:val="modern"/>
    <w:pitch w:val="fixed"/>
    <w:sig w:usb0="00000000"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함초롬바탕">
    <w:charset w:val="81"/>
    <w:family w:val="roman"/>
    <w:pitch w:val="variable"/>
    <w:sig w:usb0="F7002EFF" w:usb1="19DFFFFF" w:usb2="001BFDD7" w:usb3="00000000" w:csb0="001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Z@R1E3.tmp">
    <w:altName w:val="KoPub돋움체 Bold"/>
    <w:panose1 w:val="00000000000000000000"/>
    <w:charset w:val="81"/>
    <w:family w:val="auto"/>
    <w:notTrueType/>
    <w:pitch w:val="default"/>
    <w:sig w:usb0="00000001" w:usb1="09060000" w:usb2="00000010" w:usb3="00000000" w:csb0="00080000" w:csb1="00000000"/>
  </w:font>
  <w:font w:name="Z@R1EB.tmp">
    <w:altName w:val="KoPub돋움체 Bold"/>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휴먼명조">
    <w:altName w:val="맑은 고딕"/>
    <w:charset w:val="81"/>
    <w:family w:val="auto"/>
    <w:pitch w:val="variable"/>
    <w:sig w:usb0="800002A7" w:usb1="19D77CFB" w:usb2="00000010" w:usb3="00000000" w:csb0="0008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DE" w:rsidRDefault="005E17DE"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17DE" w:rsidRDefault="005E17DE"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DE" w:rsidRDefault="005E17DE" w:rsidP="007721CB">
    <w:pPr>
      <w:pStyle w:val="Footer"/>
      <w:tabs>
        <w:tab w:val="clear" w:pos="4320"/>
      </w:tabs>
      <w:ind w:right="360" w:firstLineChars="50" w:firstLine="120"/>
    </w:pPr>
    <w:r w:rsidRPr="005E17DE">
      <w:rPr>
        <w:rStyle w:val="PageNumber"/>
      </w:rPr>
      <w:t>APT/ASTAP/REPT-41</w:t>
    </w:r>
    <w:r>
      <w:rPr>
        <w:rStyle w:val="PageNumber"/>
      </w:rPr>
      <w:tab/>
      <w:t xml:space="preserve">    </w:t>
    </w:r>
    <w:r w:rsidRPr="002C7EA9">
      <w:rPr>
        <w:rStyle w:val="PageNumber"/>
      </w:rPr>
      <w:t xml:space="preserve">Page </w:t>
    </w:r>
    <w:r>
      <w:rPr>
        <w:rStyle w:val="PageNumber"/>
      </w:rPr>
      <w:t>1</w:t>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6C1ECC">
      <w:rPr>
        <w:rStyle w:val="PageNumber"/>
        <w:noProof/>
      </w:rPr>
      <w:t>26</w:t>
    </w:r>
    <w:r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534" w:rsidRDefault="00630534">
      <w:r>
        <w:separator/>
      </w:r>
    </w:p>
  </w:footnote>
  <w:footnote w:type="continuationSeparator" w:id="0">
    <w:p w:rsidR="00630534" w:rsidRDefault="00630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DE" w:rsidRDefault="005E17DE"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5"/>
    <w:multiLevelType w:val="singleLevel"/>
    <w:tmpl w:val="00000005"/>
    <w:name w:val="WW8Num9"/>
    <w:lvl w:ilvl="0">
      <w:start w:val="1"/>
      <w:numFmt w:val="bullet"/>
      <w:lvlText w:val=""/>
      <w:lvlJc w:val="left"/>
      <w:pPr>
        <w:tabs>
          <w:tab w:val="num" w:pos="720"/>
        </w:tabs>
        <w:ind w:left="720" w:hanging="360"/>
      </w:pPr>
      <w:rPr>
        <w:rFonts w:ascii="Symbol" w:hAnsi="Symbol"/>
      </w:rPr>
    </w:lvl>
  </w:abstractNum>
  <w:abstractNum w:abstractNumId="3"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F676C0"/>
    <w:multiLevelType w:val="multilevel"/>
    <w:tmpl w:val="F45874F4"/>
    <w:lvl w:ilvl="0">
      <w:start w:val="1"/>
      <w:numFmt w:val="decimal"/>
      <w:lvlText w:val="%1"/>
      <w:lvlJc w:val="left"/>
      <w:pPr>
        <w:ind w:left="425" w:hanging="425"/>
      </w:pPr>
      <w:rPr>
        <w:b/>
      </w:rPr>
    </w:lvl>
    <w:lvl w:ilvl="1">
      <w:start w:val="1"/>
      <w:numFmt w:val="decimal"/>
      <w:lvlText w:val="%1.%2"/>
      <w:lvlJc w:val="left"/>
      <w:pPr>
        <w:ind w:left="992" w:hanging="567"/>
      </w:pPr>
      <w:rPr>
        <w:b/>
      </w:rPr>
    </w:lvl>
    <w:lvl w:ilvl="2">
      <w:start w:val="1"/>
      <w:numFmt w:val="decimal"/>
      <w:lvlText w:val="%1.%2.%3"/>
      <w:lvlJc w:val="left"/>
      <w:pPr>
        <w:ind w:left="1418"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110643E9"/>
    <w:multiLevelType w:val="hybridMultilevel"/>
    <w:tmpl w:val="90404E5E"/>
    <w:lvl w:ilvl="0" w:tplc="3ACE40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1B9179E"/>
    <w:multiLevelType w:val="multilevel"/>
    <w:tmpl w:val="8C784872"/>
    <w:lvl w:ilvl="0">
      <w:start w:val="1"/>
      <w:numFmt w:val="decimal"/>
      <w:pStyle w:val="Heading1"/>
      <w:lvlText w:val="%1."/>
      <w:lvlJc w:val="left"/>
      <w:pPr>
        <w:ind w:left="720" w:hanging="360"/>
      </w:pPr>
    </w:lvl>
    <w:lvl w:ilvl="1">
      <w:start w:val="1"/>
      <w:numFmt w:val="decimal"/>
      <w:isLgl/>
      <w:lvlText w:val="%1.%2"/>
      <w:lvlJc w:val="left"/>
      <w:pPr>
        <w:ind w:left="785" w:hanging="360"/>
      </w:pPr>
      <w:rPr>
        <w:rFonts w:eastAsiaTheme="minorEastAsia" w:hint="default"/>
      </w:rPr>
    </w:lvl>
    <w:lvl w:ilvl="2">
      <w:start w:val="1"/>
      <w:numFmt w:val="decimal"/>
      <w:isLgl/>
      <w:lvlText w:val="%1.%2.%3"/>
      <w:lvlJc w:val="left"/>
      <w:pPr>
        <w:ind w:left="1210" w:hanging="720"/>
      </w:pPr>
      <w:rPr>
        <w:rFonts w:eastAsiaTheme="minorEastAsia" w:hint="default"/>
      </w:rPr>
    </w:lvl>
    <w:lvl w:ilvl="3">
      <w:start w:val="1"/>
      <w:numFmt w:val="decimal"/>
      <w:isLgl/>
      <w:lvlText w:val="%1.%2.%3.%4"/>
      <w:lvlJc w:val="left"/>
      <w:pPr>
        <w:ind w:left="1275" w:hanging="720"/>
      </w:pPr>
      <w:rPr>
        <w:rFonts w:eastAsiaTheme="minorEastAsia" w:hint="default"/>
      </w:rPr>
    </w:lvl>
    <w:lvl w:ilvl="4">
      <w:start w:val="1"/>
      <w:numFmt w:val="decimal"/>
      <w:isLgl/>
      <w:lvlText w:val="%1.%2.%3.%4.%5"/>
      <w:lvlJc w:val="left"/>
      <w:pPr>
        <w:ind w:left="1700" w:hanging="1080"/>
      </w:pPr>
      <w:rPr>
        <w:rFonts w:eastAsiaTheme="minorEastAsia" w:hint="default"/>
      </w:rPr>
    </w:lvl>
    <w:lvl w:ilvl="5">
      <w:start w:val="1"/>
      <w:numFmt w:val="decimal"/>
      <w:isLgl/>
      <w:lvlText w:val="%1.%2.%3.%4.%5.%6"/>
      <w:lvlJc w:val="left"/>
      <w:pPr>
        <w:ind w:left="1765" w:hanging="1080"/>
      </w:pPr>
      <w:rPr>
        <w:rFonts w:eastAsiaTheme="minorEastAsia" w:hint="default"/>
      </w:rPr>
    </w:lvl>
    <w:lvl w:ilvl="6">
      <w:start w:val="1"/>
      <w:numFmt w:val="decimal"/>
      <w:isLgl/>
      <w:lvlText w:val="%1.%2.%3.%4.%5.%6.%7"/>
      <w:lvlJc w:val="left"/>
      <w:pPr>
        <w:ind w:left="2190" w:hanging="1440"/>
      </w:pPr>
      <w:rPr>
        <w:rFonts w:eastAsiaTheme="minorEastAsia" w:hint="default"/>
      </w:rPr>
    </w:lvl>
    <w:lvl w:ilvl="7">
      <w:start w:val="1"/>
      <w:numFmt w:val="decimal"/>
      <w:isLgl/>
      <w:lvlText w:val="%1.%2.%3.%4.%5.%6.%7.%8"/>
      <w:lvlJc w:val="left"/>
      <w:pPr>
        <w:ind w:left="2255" w:hanging="1440"/>
      </w:pPr>
      <w:rPr>
        <w:rFonts w:eastAsiaTheme="minorEastAsia" w:hint="default"/>
      </w:rPr>
    </w:lvl>
    <w:lvl w:ilvl="8">
      <w:start w:val="1"/>
      <w:numFmt w:val="decimal"/>
      <w:isLgl/>
      <w:lvlText w:val="%1.%2.%3.%4.%5.%6.%7.%8.%9"/>
      <w:lvlJc w:val="left"/>
      <w:pPr>
        <w:ind w:left="2680" w:hanging="1800"/>
      </w:pPr>
      <w:rPr>
        <w:rFonts w:eastAsiaTheme="minorEastAsia" w:hint="default"/>
      </w:rPr>
    </w:lvl>
  </w:abstractNum>
  <w:abstractNum w:abstractNumId="9"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F651AA"/>
    <w:multiLevelType w:val="multilevel"/>
    <w:tmpl w:val="555C3D6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Gulim" w:hAnsi="Gulim"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8827A49"/>
    <w:multiLevelType w:val="multilevel"/>
    <w:tmpl w:val="1D245B6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Gulim" w:hAnsi="Gulim"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1A1A1F44"/>
    <w:multiLevelType w:val="hybridMultilevel"/>
    <w:tmpl w:val="59E06BF4"/>
    <w:lvl w:ilvl="0" w:tplc="3AA63F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A600945"/>
    <w:multiLevelType w:val="hybridMultilevel"/>
    <w:tmpl w:val="B01A8816"/>
    <w:lvl w:ilvl="0" w:tplc="0409000F">
      <w:start w:val="1"/>
      <w:numFmt w:val="decimal"/>
      <w:lvlText w:val="%1."/>
      <w:lvlJc w:val="left"/>
      <w:pPr>
        <w:ind w:left="1225" w:hanging="400"/>
      </w:pPr>
    </w:lvl>
    <w:lvl w:ilvl="1" w:tplc="04090019" w:tentative="1">
      <w:start w:val="1"/>
      <w:numFmt w:val="upperLetter"/>
      <w:lvlText w:val="%2."/>
      <w:lvlJc w:val="left"/>
      <w:pPr>
        <w:ind w:left="1625" w:hanging="400"/>
      </w:pPr>
    </w:lvl>
    <w:lvl w:ilvl="2" w:tplc="0409001B" w:tentative="1">
      <w:start w:val="1"/>
      <w:numFmt w:val="lowerRoman"/>
      <w:lvlText w:val="%3."/>
      <w:lvlJc w:val="right"/>
      <w:pPr>
        <w:ind w:left="2025" w:hanging="400"/>
      </w:pPr>
    </w:lvl>
    <w:lvl w:ilvl="3" w:tplc="0409000F" w:tentative="1">
      <w:start w:val="1"/>
      <w:numFmt w:val="decimal"/>
      <w:lvlText w:val="%4."/>
      <w:lvlJc w:val="left"/>
      <w:pPr>
        <w:ind w:left="2425" w:hanging="400"/>
      </w:pPr>
    </w:lvl>
    <w:lvl w:ilvl="4" w:tplc="04090019" w:tentative="1">
      <w:start w:val="1"/>
      <w:numFmt w:val="upperLetter"/>
      <w:lvlText w:val="%5."/>
      <w:lvlJc w:val="left"/>
      <w:pPr>
        <w:ind w:left="2825" w:hanging="400"/>
      </w:pPr>
    </w:lvl>
    <w:lvl w:ilvl="5" w:tplc="0409001B" w:tentative="1">
      <w:start w:val="1"/>
      <w:numFmt w:val="lowerRoman"/>
      <w:lvlText w:val="%6."/>
      <w:lvlJc w:val="right"/>
      <w:pPr>
        <w:ind w:left="3225" w:hanging="400"/>
      </w:pPr>
    </w:lvl>
    <w:lvl w:ilvl="6" w:tplc="0409000F" w:tentative="1">
      <w:start w:val="1"/>
      <w:numFmt w:val="decimal"/>
      <w:lvlText w:val="%7."/>
      <w:lvlJc w:val="left"/>
      <w:pPr>
        <w:ind w:left="3625" w:hanging="400"/>
      </w:pPr>
    </w:lvl>
    <w:lvl w:ilvl="7" w:tplc="04090019" w:tentative="1">
      <w:start w:val="1"/>
      <w:numFmt w:val="upperLetter"/>
      <w:lvlText w:val="%8."/>
      <w:lvlJc w:val="left"/>
      <w:pPr>
        <w:ind w:left="4025" w:hanging="400"/>
      </w:pPr>
    </w:lvl>
    <w:lvl w:ilvl="8" w:tplc="0409001B" w:tentative="1">
      <w:start w:val="1"/>
      <w:numFmt w:val="lowerRoman"/>
      <w:lvlText w:val="%9."/>
      <w:lvlJc w:val="right"/>
      <w:pPr>
        <w:ind w:left="4425" w:hanging="400"/>
      </w:pPr>
    </w:lvl>
  </w:abstractNum>
  <w:abstractNum w:abstractNumId="15"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0" w15:restartNumberingAfterBreak="0">
    <w:nsid w:val="312460A4"/>
    <w:multiLevelType w:val="hybridMultilevel"/>
    <w:tmpl w:val="8E32A0D0"/>
    <w:lvl w:ilvl="0" w:tplc="F656E2E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38420226"/>
    <w:multiLevelType w:val="hybridMultilevel"/>
    <w:tmpl w:val="44AAB956"/>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6"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27" w15:restartNumberingAfterBreak="0">
    <w:nsid w:val="41021866"/>
    <w:multiLevelType w:val="hybridMultilevel"/>
    <w:tmpl w:val="AA32F25A"/>
    <w:lvl w:ilvl="0" w:tplc="90D0148C">
      <w:numFmt w:val="bullet"/>
      <w:lvlText w:val="-"/>
      <w:lvlJc w:val="left"/>
      <w:pPr>
        <w:ind w:left="1590" w:hanging="87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105238D"/>
    <w:multiLevelType w:val="hybridMultilevel"/>
    <w:tmpl w:val="C95C7640"/>
    <w:lvl w:ilvl="0" w:tplc="0409000F">
      <w:start w:val="1"/>
      <w:numFmt w:val="decimal"/>
      <w:lvlText w:val="%1."/>
      <w:lvlJc w:val="left"/>
      <w:pPr>
        <w:tabs>
          <w:tab w:val="num" w:pos="360"/>
        </w:tabs>
        <w:ind w:left="360" w:hanging="360"/>
      </w:pPr>
      <w:rPr>
        <w:rFonts w:hint="default"/>
        <w:b/>
        <w:i w:val="0"/>
      </w:rPr>
    </w:lvl>
    <w:lvl w:ilvl="1" w:tplc="04100001">
      <w:start w:val="1"/>
      <w:numFmt w:val="bullet"/>
      <w:lvlText w:val=""/>
      <w:lvlJc w:val="left"/>
      <w:pPr>
        <w:tabs>
          <w:tab w:val="num" w:pos="1080"/>
        </w:tabs>
        <w:ind w:left="1080" w:hanging="360"/>
      </w:pPr>
      <w:rPr>
        <w:rFonts w:ascii="Symbol" w:hAnsi="Symbol" w:hint="default"/>
      </w:rPr>
    </w:lvl>
    <w:lvl w:ilvl="2" w:tplc="D3D0947A">
      <w:start w:val="1"/>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9" w15:restartNumberingAfterBreak="0">
    <w:nsid w:val="498416A2"/>
    <w:multiLevelType w:val="hybridMultilevel"/>
    <w:tmpl w:val="F260E454"/>
    <w:lvl w:ilvl="0" w:tplc="04090001">
      <w:start w:val="1"/>
      <w:numFmt w:val="bullet"/>
      <w:lvlText w:val=""/>
      <w:lvlJc w:val="left"/>
      <w:pPr>
        <w:tabs>
          <w:tab w:val="num" w:pos="1004"/>
        </w:tabs>
        <w:ind w:left="1004" w:hanging="360"/>
      </w:pPr>
      <w:rPr>
        <w:rFonts w:ascii="Wingdings" w:hAnsi="Wingdings" w:hint="default"/>
        <w:b/>
        <w:i w:val="0"/>
      </w:rPr>
    </w:lvl>
    <w:lvl w:ilvl="1" w:tplc="04100001">
      <w:start w:val="1"/>
      <w:numFmt w:val="bullet"/>
      <w:lvlText w:val=""/>
      <w:lvlJc w:val="left"/>
      <w:pPr>
        <w:tabs>
          <w:tab w:val="num" w:pos="1724"/>
        </w:tabs>
        <w:ind w:left="1724" w:hanging="360"/>
      </w:pPr>
      <w:rPr>
        <w:rFonts w:ascii="Symbol" w:hAnsi="Symbol" w:hint="default"/>
      </w:rPr>
    </w:lvl>
    <w:lvl w:ilvl="2" w:tplc="D3D0947A">
      <w:start w:val="1"/>
      <w:numFmt w:val="decimal"/>
      <w:lvlText w:val="%3."/>
      <w:lvlJc w:val="left"/>
      <w:pPr>
        <w:ind w:left="2624" w:hanging="360"/>
      </w:pPr>
      <w:rPr>
        <w:rFonts w:hint="default"/>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30" w15:restartNumberingAfterBreak="0">
    <w:nsid w:val="4D2E31DF"/>
    <w:multiLevelType w:val="multilevel"/>
    <w:tmpl w:val="F45874F4"/>
    <w:lvl w:ilvl="0">
      <w:start w:val="1"/>
      <w:numFmt w:val="decimal"/>
      <w:lvlText w:val="%1"/>
      <w:lvlJc w:val="left"/>
      <w:pPr>
        <w:ind w:left="425" w:hanging="425"/>
      </w:pPr>
      <w:rPr>
        <w:b/>
      </w:rPr>
    </w:lvl>
    <w:lvl w:ilvl="1">
      <w:start w:val="1"/>
      <w:numFmt w:val="decimal"/>
      <w:lvlText w:val="%1.%2"/>
      <w:lvlJc w:val="left"/>
      <w:pPr>
        <w:ind w:left="992" w:hanging="567"/>
      </w:pPr>
      <w:rPr>
        <w:b/>
      </w:rPr>
    </w:lvl>
    <w:lvl w:ilvl="2">
      <w:start w:val="1"/>
      <w:numFmt w:val="decimal"/>
      <w:lvlText w:val="%1.%2.%3"/>
      <w:lvlJc w:val="left"/>
      <w:pPr>
        <w:ind w:left="1559"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52C3541E"/>
    <w:multiLevelType w:val="hybridMultilevel"/>
    <w:tmpl w:val="C95C7640"/>
    <w:lvl w:ilvl="0" w:tplc="0409000F">
      <w:start w:val="1"/>
      <w:numFmt w:val="decimal"/>
      <w:lvlText w:val="%1."/>
      <w:lvlJc w:val="left"/>
      <w:pPr>
        <w:tabs>
          <w:tab w:val="num" w:pos="360"/>
        </w:tabs>
        <w:ind w:left="360" w:hanging="360"/>
      </w:pPr>
      <w:rPr>
        <w:rFonts w:hint="default"/>
        <w:b/>
        <w:i w:val="0"/>
      </w:rPr>
    </w:lvl>
    <w:lvl w:ilvl="1" w:tplc="04100001">
      <w:start w:val="1"/>
      <w:numFmt w:val="bullet"/>
      <w:lvlText w:val=""/>
      <w:lvlJc w:val="left"/>
      <w:pPr>
        <w:tabs>
          <w:tab w:val="num" w:pos="1080"/>
        </w:tabs>
        <w:ind w:left="1080" w:hanging="360"/>
      </w:pPr>
      <w:rPr>
        <w:rFonts w:ascii="Symbol" w:hAnsi="Symbol" w:hint="default"/>
      </w:rPr>
    </w:lvl>
    <w:lvl w:ilvl="2" w:tplc="D3D0947A">
      <w:start w:val="1"/>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2" w15:restartNumberingAfterBreak="0">
    <w:nsid w:val="5A984CAA"/>
    <w:multiLevelType w:val="hybridMultilevel"/>
    <w:tmpl w:val="A0F20306"/>
    <w:lvl w:ilvl="0" w:tplc="54DAC9D8">
      <w:start w:val="1"/>
      <w:numFmt w:val="bullet"/>
      <w:lvlText w:val="•"/>
      <w:lvlJc w:val="left"/>
      <w:pPr>
        <w:tabs>
          <w:tab w:val="num" w:pos="1004"/>
        </w:tabs>
        <w:ind w:left="1004" w:hanging="360"/>
      </w:pPr>
      <w:rPr>
        <w:rFonts w:ascii="Gulim" w:hAnsi="Gulim" w:hint="default"/>
        <w:b/>
        <w:i w:val="0"/>
      </w:rPr>
    </w:lvl>
    <w:lvl w:ilvl="1" w:tplc="04100001">
      <w:start w:val="1"/>
      <w:numFmt w:val="bullet"/>
      <w:lvlText w:val=""/>
      <w:lvlJc w:val="left"/>
      <w:pPr>
        <w:tabs>
          <w:tab w:val="num" w:pos="1724"/>
        </w:tabs>
        <w:ind w:left="1724" w:hanging="360"/>
      </w:pPr>
      <w:rPr>
        <w:rFonts w:ascii="Symbol" w:hAnsi="Symbol" w:hint="default"/>
      </w:rPr>
    </w:lvl>
    <w:lvl w:ilvl="2" w:tplc="D3D0947A">
      <w:start w:val="1"/>
      <w:numFmt w:val="decimal"/>
      <w:lvlText w:val="%3."/>
      <w:lvlJc w:val="left"/>
      <w:pPr>
        <w:ind w:left="2624" w:hanging="360"/>
      </w:pPr>
      <w:rPr>
        <w:rFonts w:hint="default"/>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33" w15:restartNumberingAfterBreak="0">
    <w:nsid w:val="5B157F7D"/>
    <w:multiLevelType w:val="multilevel"/>
    <w:tmpl w:val="0854D2CE"/>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5B55211E"/>
    <w:multiLevelType w:val="hybridMultilevel"/>
    <w:tmpl w:val="41A0E350"/>
    <w:lvl w:ilvl="0" w:tplc="E94C94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605147CF"/>
    <w:multiLevelType w:val="multilevel"/>
    <w:tmpl w:val="0854D2CE"/>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28F4886"/>
    <w:multiLevelType w:val="hybridMultilevel"/>
    <w:tmpl w:val="DE1C79DC"/>
    <w:lvl w:ilvl="0" w:tplc="54DAC9D8">
      <w:start w:val="1"/>
      <w:numFmt w:val="bullet"/>
      <w:lvlText w:val="•"/>
      <w:lvlJc w:val="left"/>
      <w:pPr>
        <w:tabs>
          <w:tab w:val="num" w:pos="720"/>
        </w:tabs>
        <w:ind w:left="720" w:hanging="360"/>
      </w:pPr>
      <w:rPr>
        <w:rFonts w:ascii="Gulim" w:hAnsi="Gulim" w:hint="default"/>
      </w:rPr>
    </w:lvl>
    <w:lvl w:ilvl="1" w:tplc="E2AA192C" w:tentative="1">
      <w:start w:val="1"/>
      <w:numFmt w:val="bullet"/>
      <w:lvlText w:val="•"/>
      <w:lvlJc w:val="left"/>
      <w:pPr>
        <w:tabs>
          <w:tab w:val="num" w:pos="1440"/>
        </w:tabs>
        <w:ind w:left="1440" w:hanging="360"/>
      </w:pPr>
      <w:rPr>
        <w:rFonts w:ascii="Gulim" w:hAnsi="Gulim" w:hint="default"/>
      </w:rPr>
    </w:lvl>
    <w:lvl w:ilvl="2" w:tplc="EFDA1F68" w:tentative="1">
      <w:start w:val="1"/>
      <w:numFmt w:val="bullet"/>
      <w:lvlText w:val="•"/>
      <w:lvlJc w:val="left"/>
      <w:pPr>
        <w:tabs>
          <w:tab w:val="num" w:pos="2160"/>
        </w:tabs>
        <w:ind w:left="2160" w:hanging="360"/>
      </w:pPr>
      <w:rPr>
        <w:rFonts w:ascii="Gulim" w:hAnsi="Gulim" w:hint="default"/>
      </w:rPr>
    </w:lvl>
    <w:lvl w:ilvl="3" w:tplc="2FA40B26" w:tentative="1">
      <w:start w:val="1"/>
      <w:numFmt w:val="bullet"/>
      <w:lvlText w:val="•"/>
      <w:lvlJc w:val="left"/>
      <w:pPr>
        <w:tabs>
          <w:tab w:val="num" w:pos="2880"/>
        </w:tabs>
        <w:ind w:left="2880" w:hanging="360"/>
      </w:pPr>
      <w:rPr>
        <w:rFonts w:ascii="Gulim" w:hAnsi="Gulim" w:hint="default"/>
      </w:rPr>
    </w:lvl>
    <w:lvl w:ilvl="4" w:tplc="0AE65F9C" w:tentative="1">
      <w:start w:val="1"/>
      <w:numFmt w:val="bullet"/>
      <w:lvlText w:val="•"/>
      <w:lvlJc w:val="left"/>
      <w:pPr>
        <w:tabs>
          <w:tab w:val="num" w:pos="3600"/>
        </w:tabs>
        <w:ind w:left="3600" w:hanging="360"/>
      </w:pPr>
      <w:rPr>
        <w:rFonts w:ascii="Gulim" w:hAnsi="Gulim" w:hint="default"/>
      </w:rPr>
    </w:lvl>
    <w:lvl w:ilvl="5" w:tplc="80D622E6" w:tentative="1">
      <w:start w:val="1"/>
      <w:numFmt w:val="bullet"/>
      <w:lvlText w:val="•"/>
      <w:lvlJc w:val="left"/>
      <w:pPr>
        <w:tabs>
          <w:tab w:val="num" w:pos="4320"/>
        </w:tabs>
        <w:ind w:left="4320" w:hanging="360"/>
      </w:pPr>
      <w:rPr>
        <w:rFonts w:ascii="Gulim" w:hAnsi="Gulim" w:hint="default"/>
      </w:rPr>
    </w:lvl>
    <w:lvl w:ilvl="6" w:tplc="3FFC2900" w:tentative="1">
      <w:start w:val="1"/>
      <w:numFmt w:val="bullet"/>
      <w:lvlText w:val="•"/>
      <w:lvlJc w:val="left"/>
      <w:pPr>
        <w:tabs>
          <w:tab w:val="num" w:pos="5040"/>
        </w:tabs>
        <w:ind w:left="5040" w:hanging="360"/>
      </w:pPr>
      <w:rPr>
        <w:rFonts w:ascii="Gulim" w:hAnsi="Gulim" w:hint="default"/>
      </w:rPr>
    </w:lvl>
    <w:lvl w:ilvl="7" w:tplc="52423810" w:tentative="1">
      <w:start w:val="1"/>
      <w:numFmt w:val="bullet"/>
      <w:lvlText w:val="•"/>
      <w:lvlJc w:val="left"/>
      <w:pPr>
        <w:tabs>
          <w:tab w:val="num" w:pos="5760"/>
        </w:tabs>
        <w:ind w:left="5760" w:hanging="360"/>
      </w:pPr>
      <w:rPr>
        <w:rFonts w:ascii="Gulim" w:hAnsi="Gulim" w:hint="default"/>
      </w:rPr>
    </w:lvl>
    <w:lvl w:ilvl="8" w:tplc="4FB666B2" w:tentative="1">
      <w:start w:val="1"/>
      <w:numFmt w:val="bullet"/>
      <w:lvlText w:val="•"/>
      <w:lvlJc w:val="left"/>
      <w:pPr>
        <w:tabs>
          <w:tab w:val="num" w:pos="6480"/>
        </w:tabs>
        <w:ind w:left="6480" w:hanging="360"/>
      </w:pPr>
      <w:rPr>
        <w:rFonts w:ascii="Gulim" w:hAnsi="Gulim" w:hint="default"/>
      </w:rPr>
    </w:lvl>
  </w:abstractNum>
  <w:abstractNum w:abstractNumId="37"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61B6E"/>
    <w:multiLevelType w:val="hybridMultilevel"/>
    <w:tmpl w:val="FB2C5B2C"/>
    <w:lvl w:ilvl="0" w:tplc="54DAC9D8">
      <w:start w:val="1"/>
      <w:numFmt w:val="bullet"/>
      <w:lvlText w:val="•"/>
      <w:lvlJc w:val="left"/>
      <w:pPr>
        <w:ind w:left="1280" w:hanging="400"/>
      </w:pPr>
      <w:rPr>
        <w:rFonts w:ascii="Gulim" w:hAnsi="Gulim" w:hint="default"/>
      </w:rPr>
    </w:lvl>
    <w:lvl w:ilvl="1" w:tplc="04090003" w:tentative="1">
      <w:start w:val="1"/>
      <w:numFmt w:val="bullet"/>
      <w:lvlText w:val=""/>
      <w:lvlJc w:val="left"/>
      <w:pPr>
        <w:ind w:left="1680" w:hanging="400"/>
      </w:pPr>
      <w:rPr>
        <w:rFonts w:ascii="Wingdings" w:hAnsi="Wingdings" w:hint="default"/>
      </w:rPr>
    </w:lvl>
    <w:lvl w:ilvl="2" w:tplc="04090005" w:tentative="1">
      <w:start w:val="1"/>
      <w:numFmt w:val="bullet"/>
      <w:lvlText w:val=""/>
      <w:lvlJc w:val="left"/>
      <w:pPr>
        <w:ind w:left="2080" w:hanging="400"/>
      </w:pPr>
      <w:rPr>
        <w:rFonts w:ascii="Wingdings" w:hAnsi="Wingdings" w:hint="default"/>
      </w:rPr>
    </w:lvl>
    <w:lvl w:ilvl="3" w:tplc="04090001" w:tentative="1">
      <w:start w:val="1"/>
      <w:numFmt w:val="bullet"/>
      <w:lvlText w:val=""/>
      <w:lvlJc w:val="left"/>
      <w:pPr>
        <w:ind w:left="2480" w:hanging="400"/>
      </w:pPr>
      <w:rPr>
        <w:rFonts w:ascii="Wingdings" w:hAnsi="Wingdings" w:hint="default"/>
      </w:rPr>
    </w:lvl>
    <w:lvl w:ilvl="4" w:tplc="04090003" w:tentative="1">
      <w:start w:val="1"/>
      <w:numFmt w:val="bullet"/>
      <w:lvlText w:val=""/>
      <w:lvlJc w:val="left"/>
      <w:pPr>
        <w:ind w:left="2880" w:hanging="400"/>
      </w:pPr>
      <w:rPr>
        <w:rFonts w:ascii="Wingdings" w:hAnsi="Wingdings" w:hint="default"/>
      </w:rPr>
    </w:lvl>
    <w:lvl w:ilvl="5" w:tplc="04090005" w:tentative="1">
      <w:start w:val="1"/>
      <w:numFmt w:val="bullet"/>
      <w:lvlText w:val=""/>
      <w:lvlJc w:val="left"/>
      <w:pPr>
        <w:ind w:left="3280" w:hanging="400"/>
      </w:pPr>
      <w:rPr>
        <w:rFonts w:ascii="Wingdings" w:hAnsi="Wingdings" w:hint="default"/>
      </w:rPr>
    </w:lvl>
    <w:lvl w:ilvl="6" w:tplc="04090001" w:tentative="1">
      <w:start w:val="1"/>
      <w:numFmt w:val="bullet"/>
      <w:lvlText w:val=""/>
      <w:lvlJc w:val="left"/>
      <w:pPr>
        <w:ind w:left="3680" w:hanging="400"/>
      </w:pPr>
      <w:rPr>
        <w:rFonts w:ascii="Wingdings" w:hAnsi="Wingdings" w:hint="default"/>
      </w:rPr>
    </w:lvl>
    <w:lvl w:ilvl="7" w:tplc="04090003" w:tentative="1">
      <w:start w:val="1"/>
      <w:numFmt w:val="bullet"/>
      <w:lvlText w:val=""/>
      <w:lvlJc w:val="left"/>
      <w:pPr>
        <w:ind w:left="4080" w:hanging="400"/>
      </w:pPr>
      <w:rPr>
        <w:rFonts w:ascii="Wingdings" w:hAnsi="Wingdings" w:hint="default"/>
      </w:rPr>
    </w:lvl>
    <w:lvl w:ilvl="8" w:tplc="04090005" w:tentative="1">
      <w:start w:val="1"/>
      <w:numFmt w:val="bullet"/>
      <w:lvlText w:val=""/>
      <w:lvlJc w:val="left"/>
      <w:pPr>
        <w:ind w:left="4480" w:hanging="400"/>
      </w:pPr>
      <w:rPr>
        <w:rFonts w:ascii="Wingdings" w:hAnsi="Wingdings" w:hint="default"/>
      </w:rPr>
    </w:lvl>
  </w:abstractNum>
  <w:abstractNum w:abstractNumId="39" w15:restartNumberingAfterBreak="0">
    <w:nsid w:val="66FE7193"/>
    <w:multiLevelType w:val="hybridMultilevel"/>
    <w:tmpl w:val="BF7A3C8E"/>
    <w:lvl w:ilvl="0" w:tplc="B686AC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3"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A4B6AC2"/>
    <w:multiLevelType w:val="hybridMultilevel"/>
    <w:tmpl w:val="C95C7640"/>
    <w:lvl w:ilvl="0" w:tplc="0409000F">
      <w:start w:val="1"/>
      <w:numFmt w:val="decimal"/>
      <w:lvlText w:val="%1."/>
      <w:lvlJc w:val="left"/>
      <w:pPr>
        <w:tabs>
          <w:tab w:val="num" w:pos="1004"/>
        </w:tabs>
        <w:ind w:left="1004" w:hanging="360"/>
      </w:pPr>
      <w:rPr>
        <w:rFonts w:hint="default"/>
        <w:b/>
        <w:i w:val="0"/>
      </w:rPr>
    </w:lvl>
    <w:lvl w:ilvl="1" w:tplc="04100001">
      <w:start w:val="1"/>
      <w:numFmt w:val="bullet"/>
      <w:lvlText w:val=""/>
      <w:lvlJc w:val="left"/>
      <w:pPr>
        <w:tabs>
          <w:tab w:val="num" w:pos="1724"/>
        </w:tabs>
        <w:ind w:left="1724" w:hanging="360"/>
      </w:pPr>
      <w:rPr>
        <w:rFonts w:ascii="Symbol" w:hAnsi="Symbol" w:hint="default"/>
      </w:rPr>
    </w:lvl>
    <w:lvl w:ilvl="2" w:tplc="D3D0947A">
      <w:start w:val="1"/>
      <w:numFmt w:val="decimal"/>
      <w:lvlText w:val="%3."/>
      <w:lvlJc w:val="left"/>
      <w:pPr>
        <w:ind w:left="2624" w:hanging="360"/>
      </w:pPr>
      <w:rPr>
        <w:rFonts w:hint="default"/>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num w:numId="1">
    <w:abstractNumId w:val="22"/>
  </w:num>
  <w:num w:numId="2">
    <w:abstractNumId w:val="18"/>
  </w:num>
  <w:num w:numId="3">
    <w:abstractNumId w:val="17"/>
  </w:num>
  <w:num w:numId="4">
    <w:abstractNumId w:val="42"/>
  </w:num>
  <w:num w:numId="5">
    <w:abstractNumId w:val="19"/>
  </w:num>
  <w:num w:numId="6">
    <w:abstractNumId w:val="23"/>
  </w:num>
  <w:num w:numId="7">
    <w:abstractNumId w:val="16"/>
  </w:num>
  <w:num w:numId="8">
    <w:abstractNumId w:val="6"/>
  </w:num>
  <w:num w:numId="9">
    <w:abstractNumId w:val="26"/>
  </w:num>
  <w:num w:numId="10">
    <w:abstractNumId w:val="11"/>
  </w:num>
  <w:num w:numId="11">
    <w:abstractNumId w:val="27"/>
  </w:num>
  <w:num w:numId="12">
    <w:abstractNumId w:val="40"/>
  </w:num>
  <w:num w:numId="13">
    <w:abstractNumId w:val="21"/>
  </w:num>
  <w:num w:numId="14">
    <w:abstractNumId w:val="3"/>
  </w:num>
  <w:num w:numId="15">
    <w:abstractNumId w:val="15"/>
  </w:num>
  <w:num w:numId="16">
    <w:abstractNumId w:val="9"/>
  </w:num>
  <w:num w:numId="17">
    <w:abstractNumId w:val="25"/>
  </w:num>
  <w:num w:numId="18">
    <w:abstractNumId w:val="37"/>
  </w:num>
  <w:num w:numId="19">
    <w:abstractNumId w:val="5"/>
  </w:num>
  <w:num w:numId="20">
    <w:abstractNumId w:val="41"/>
  </w:num>
  <w:num w:numId="21">
    <w:abstractNumId w:val="43"/>
  </w:num>
  <w:num w:numId="22">
    <w:abstractNumId w:val="20"/>
  </w:num>
  <w:num w:numId="23">
    <w:abstractNumId w:val="7"/>
  </w:num>
  <w:num w:numId="24">
    <w:abstractNumId w:val="13"/>
  </w:num>
  <w:num w:numId="25">
    <w:abstractNumId w:val="34"/>
  </w:num>
  <w:num w:numId="26">
    <w:abstractNumId w:val="24"/>
  </w:num>
  <w:num w:numId="27">
    <w:abstractNumId w:val="39"/>
  </w:num>
  <w:num w:numId="28">
    <w:abstractNumId w:val="30"/>
  </w:num>
  <w:num w:numId="29">
    <w:abstractNumId w:val="36"/>
  </w:num>
  <w:num w:numId="30">
    <w:abstractNumId w:val="44"/>
  </w:num>
  <w:num w:numId="31">
    <w:abstractNumId w:val="38"/>
  </w:num>
  <w:num w:numId="32">
    <w:abstractNumId w:val="14"/>
  </w:num>
  <w:num w:numId="33">
    <w:abstractNumId w:val="35"/>
  </w:num>
  <w:num w:numId="34">
    <w:abstractNumId w:val="1"/>
  </w:num>
  <w:num w:numId="35">
    <w:abstractNumId w:val="2"/>
  </w:num>
  <w:num w:numId="36">
    <w:abstractNumId w:val="28"/>
  </w:num>
  <w:num w:numId="37">
    <w:abstractNumId w:val="0"/>
  </w:num>
  <w:num w:numId="38">
    <w:abstractNumId w:val="31"/>
  </w:num>
  <w:num w:numId="39">
    <w:abstractNumId w:val="4"/>
  </w:num>
  <w:num w:numId="40">
    <w:abstractNumId w:val="29"/>
  </w:num>
  <w:num w:numId="41">
    <w:abstractNumId w:val="32"/>
  </w:num>
  <w:num w:numId="42">
    <w:abstractNumId w:val="33"/>
  </w:num>
  <w:num w:numId="43">
    <w:abstractNumId w:val="10"/>
  </w:num>
  <w:num w:numId="44">
    <w:abstractNumId w:val="1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0412"/>
    <w:rsid w:val="00000CE7"/>
    <w:rsid w:val="00005B90"/>
    <w:rsid w:val="000113FE"/>
    <w:rsid w:val="00013122"/>
    <w:rsid w:val="00014E77"/>
    <w:rsid w:val="00020A3E"/>
    <w:rsid w:val="00026090"/>
    <w:rsid w:val="00030B67"/>
    <w:rsid w:val="00031590"/>
    <w:rsid w:val="00031D25"/>
    <w:rsid w:val="00032242"/>
    <w:rsid w:val="0003595B"/>
    <w:rsid w:val="000403CD"/>
    <w:rsid w:val="00041E0F"/>
    <w:rsid w:val="00045E4F"/>
    <w:rsid w:val="00046CCD"/>
    <w:rsid w:val="00057DD0"/>
    <w:rsid w:val="000610D0"/>
    <w:rsid w:val="000713CF"/>
    <w:rsid w:val="00072907"/>
    <w:rsid w:val="00076F90"/>
    <w:rsid w:val="0007794E"/>
    <w:rsid w:val="00077C36"/>
    <w:rsid w:val="00080DF9"/>
    <w:rsid w:val="0008132B"/>
    <w:rsid w:val="00083E91"/>
    <w:rsid w:val="00090078"/>
    <w:rsid w:val="000941D2"/>
    <w:rsid w:val="00094A29"/>
    <w:rsid w:val="00094B87"/>
    <w:rsid w:val="00095F16"/>
    <w:rsid w:val="00097D2C"/>
    <w:rsid w:val="000A528D"/>
    <w:rsid w:val="000A5418"/>
    <w:rsid w:val="000A7B2A"/>
    <w:rsid w:val="000B48F5"/>
    <w:rsid w:val="000B6DF3"/>
    <w:rsid w:val="000B728B"/>
    <w:rsid w:val="000C0015"/>
    <w:rsid w:val="000D480B"/>
    <w:rsid w:val="000D55A6"/>
    <w:rsid w:val="000E2956"/>
    <w:rsid w:val="000E671C"/>
    <w:rsid w:val="000E7563"/>
    <w:rsid w:val="000F3D4A"/>
    <w:rsid w:val="000F517C"/>
    <w:rsid w:val="000F5540"/>
    <w:rsid w:val="000F583E"/>
    <w:rsid w:val="00112895"/>
    <w:rsid w:val="00112AB0"/>
    <w:rsid w:val="0011546D"/>
    <w:rsid w:val="00116844"/>
    <w:rsid w:val="00116DDD"/>
    <w:rsid w:val="001179C9"/>
    <w:rsid w:val="0012196A"/>
    <w:rsid w:val="00122725"/>
    <w:rsid w:val="00124EFB"/>
    <w:rsid w:val="001263E5"/>
    <w:rsid w:val="00126EE4"/>
    <w:rsid w:val="00132C39"/>
    <w:rsid w:val="00146F53"/>
    <w:rsid w:val="00147B8F"/>
    <w:rsid w:val="00153909"/>
    <w:rsid w:val="001539DD"/>
    <w:rsid w:val="00161A92"/>
    <w:rsid w:val="001661FD"/>
    <w:rsid w:val="0016647A"/>
    <w:rsid w:val="00170CB0"/>
    <w:rsid w:val="00172FC1"/>
    <w:rsid w:val="00176690"/>
    <w:rsid w:val="00186816"/>
    <w:rsid w:val="00186923"/>
    <w:rsid w:val="00192D28"/>
    <w:rsid w:val="00194D34"/>
    <w:rsid w:val="00194F24"/>
    <w:rsid w:val="001950F7"/>
    <w:rsid w:val="00196568"/>
    <w:rsid w:val="001A2F16"/>
    <w:rsid w:val="001A6C5F"/>
    <w:rsid w:val="001B18C2"/>
    <w:rsid w:val="001B23D1"/>
    <w:rsid w:val="001B45E0"/>
    <w:rsid w:val="001C0ED5"/>
    <w:rsid w:val="001D5D7E"/>
    <w:rsid w:val="001D6EBD"/>
    <w:rsid w:val="001D72DB"/>
    <w:rsid w:val="001E57CF"/>
    <w:rsid w:val="001E5DBD"/>
    <w:rsid w:val="001F0BD7"/>
    <w:rsid w:val="001F14C9"/>
    <w:rsid w:val="001F44E1"/>
    <w:rsid w:val="001F5887"/>
    <w:rsid w:val="001F590F"/>
    <w:rsid w:val="0020359D"/>
    <w:rsid w:val="00204A9F"/>
    <w:rsid w:val="00210162"/>
    <w:rsid w:val="002114CB"/>
    <w:rsid w:val="0021588B"/>
    <w:rsid w:val="002165DE"/>
    <w:rsid w:val="002209A6"/>
    <w:rsid w:val="00220CFB"/>
    <w:rsid w:val="002216AC"/>
    <w:rsid w:val="00224AC1"/>
    <w:rsid w:val="00235C3C"/>
    <w:rsid w:val="00237768"/>
    <w:rsid w:val="0024736B"/>
    <w:rsid w:val="00247682"/>
    <w:rsid w:val="00250744"/>
    <w:rsid w:val="00250F26"/>
    <w:rsid w:val="00253215"/>
    <w:rsid w:val="00254A1B"/>
    <w:rsid w:val="00255500"/>
    <w:rsid w:val="00270F1A"/>
    <w:rsid w:val="002820BA"/>
    <w:rsid w:val="0028454D"/>
    <w:rsid w:val="00290BF0"/>
    <w:rsid w:val="00291C9E"/>
    <w:rsid w:val="002926D4"/>
    <w:rsid w:val="002951B2"/>
    <w:rsid w:val="002B13C8"/>
    <w:rsid w:val="002B50EA"/>
    <w:rsid w:val="002C07DA"/>
    <w:rsid w:val="002C7EA9"/>
    <w:rsid w:val="002D588D"/>
    <w:rsid w:val="002D59AC"/>
    <w:rsid w:val="002D6198"/>
    <w:rsid w:val="002E6A1B"/>
    <w:rsid w:val="002F29D9"/>
    <w:rsid w:val="002F446E"/>
    <w:rsid w:val="00305527"/>
    <w:rsid w:val="00307298"/>
    <w:rsid w:val="00310459"/>
    <w:rsid w:val="00323082"/>
    <w:rsid w:val="003255AA"/>
    <w:rsid w:val="0033127C"/>
    <w:rsid w:val="0033248D"/>
    <w:rsid w:val="003331E0"/>
    <w:rsid w:val="00342F20"/>
    <w:rsid w:val="00346BD1"/>
    <w:rsid w:val="00356097"/>
    <w:rsid w:val="003605E7"/>
    <w:rsid w:val="0036409E"/>
    <w:rsid w:val="003809C7"/>
    <w:rsid w:val="00380E01"/>
    <w:rsid w:val="003830AC"/>
    <w:rsid w:val="00385DE0"/>
    <w:rsid w:val="003874AC"/>
    <w:rsid w:val="00391ABC"/>
    <w:rsid w:val="0039300A"/>
    <w:rsid w:val="003A5A98"/>
    <w:rsid w:val="003B299A"/>
    <w:rsid w:val="003B6263"/>
    <w:rsid w:val="003C12AE"/>
    <w:rsid w:val="003C19F4"/>
    <w:rsid w:val="003C1F04"/>
    <w:rsid w:val="003C64A7"/>
    <w:rsid w:val="003D1143"/>
    <w:rsid w:val="003D3C0B"/>
    <w:rsid w:val="003D3FDA"/>
    <w:rsid w:val="003D591B"/>
    <w:rsid w:val="003E2DDC"/>
    <w:rsid w:val="003E5F1A"/>
    <w:rsid w:val="00401D3A"/>
    <w:rsid w:val="0040214E"/>
    <w:rsid w:val="00404DD3"/>
    <w:rsid w:val="00407044"/>
    <w:rsid w:val="00416A1C"/>
    <w:rsid w:val="004171DE"/>
    <w:rsid w:val="00417684"/>
    <w:rsid w:val="00417E12"/>
    <w:rsid w:val="00420822"/>
    <w:rsid w:val="00431EA5"/>
    <w:rsid w:val="004508F2"/>
    <w:rsid w:val="0045458F"/>
    <w:rsid w:val="00456A2D"/>
    <w:rsid w:val="0046002E"/>
    <w:rsid w:val="00461E88"/>
    <w:rsid w:val="004633B4"/>
    <w:rsid w:val="00464A64"/>
    <w:rsid w:val="00464DBA"/>
    <w:rsid w:val="00465453"/>
    <w:rsid w:val="00465E8D"/>
    <w:rsid w:val="0047602F"/>
    <w:rsid w:val="00480F96"/>
    <w:rsid w:val="00492B25"/>
    <w:rsid w:val="004954B3"/>
    <w:rsid w:val="00495DDF"/>
    <w:rsid w:val="004A06C8"/>
    <w:rsid w:val="004A1468"/>
    <w:rsid w:val="004A63FF"/>
    <w:rsid w:val="004B3553"/>
    <w:rsid w:val="004C2614"/>
    <w:rsid w:val="004C66B2"/>
    <w:rsid w:val="004D197B"/>
    <w:rsid w:val="004D2A27"/>
    <w:rsid w:val="004D3B9B"/>
    <w:rsid w:val="004D3E38"/>
    <w:rsid w:val="004E0A04"/>
    <w:rsid w:val="004E48AE"/>
    <w:rsid w:val="004E4ED1"/>
    <w:rsid w:val="004F45BD"/>
    <w:rsid w:val="00507B99"/>
    <w:rsid w:val="00507C97"/>
    <w:rsid w:val="005164A6"/>
    <w:rsid w:val="00520766"/>
    <w:rsid w:val="00530E8C"/>
    <w:rsid w:val="00545933"/>
    <w:rsid w:val="0055513F"/>
    <w:rsid w:val="005557CB"/>
    <w:rsid w:val="00557544"/>
    <w:rsid w:val="005609A1"/>
    <w:rsid w:val="00561E2D"/>
    <w:rsid w:val="00572719"/>
    <w:rsid w:val="005735D8"/>
    <w:rsid w:val="0058487B"/>
    <w:rsid w:val="00587875"/>
    <w:rsid w:val="005A03CC"/>
    <w:rsid w:val="005B0B8B"/>
    <w:rsid w:val="005B2ED6"/>
    <w:rsid w:val="005B337D"/>
    <w:rsid w:val="005B78CF"/>
    <w:rsid w:val="005B7C07"/>
    <w:rsid w:val="005C368F"/>
    <w:rsid w:val="005C7CC3"/>
    <w:rsid w:val="005D096D"/>
    <w:rsid w:val="005D3C1D"/>
    <w:rsid w:val="005D4C87"/>
    <w:rsid w:val="005D7747"/>
    <w:rsid w:val="005E0644"/>
    <w:rsid w:val="005E17DE"/>
    <w:rsid w:val="005E24CE"/>
    <w:rsid w:val="005E4A5C"/>
    <w:rsid w:val="005E4D25"/>
    <w:rsid w:val="005F4C32"/>
    <w:rsid w:val="00607E2B"/>
    <w:rsid w:val="0061205A"/>
    <w:rsid w:val="006139D6"/>
    <w:rsid w:val="006164A6"/>
    <w:rsid w:val="00622713"/>
    <w:rsid w:val="00623CE1"/>
    <w:rsid w:val="00630534"/>
    <w:rsid w:val="0063062B"/>
    <w:rsid w:val="00641B05"/>
    <w:rsid w:val="00641DE7"/>
    <w:rsid w:val="00646CE5"/>
    <w:rsid w:val="00647C87"/>
    <w:rsid w:val="0065592F"/>
    <w:rsid w:val="00667229"/>
    <w:rsid w:val="00673E66"/>
    <w:rsid w:val="006764A8"/>
    <w:rsid w:val="00677A1F"/>
    <w:rsid w:val="00682BE5"/>
    <w:rsid w:val="0068733F"/>
    <w:rsid w:val="00690FED"/>
    <w:rsid w:val="006911B6"/>
    <w:rsid w:val="006939A5"/>
    <w:rsid w:val="006950D8"/>
    <w:rsid w:val="006A1648"/>
    <w:rsid w:val="006A1823"/>
    <w:rsid w:val="006A2229"/>
    <w:rsid w:val="006A3129"/>
    <w:rsid w:val="006B6A64"/>
    <w:rsid w:val="006B71BA"/>
    <w:rsid w:val="006C1ECC"/>
    <w:rsid w:val="006C27C3"/>
    <w:rsid w:val="006C5CF0"/>
    <w:rsid w:val="006D7DBF"/>
    <w:rsid w:val="006F3C9C"/>
    <w:rsid w:val="00711B4B"/>
    <w:rsid w:val="00712451"/>
    <w:rsid w:val="00722C2D"/>
    <w:rsid w:val="00731041"/>
    <w:rsid w:val="007319FC"/>
    <w:rsid w:val="00732F08"/>
    <w:rsid w:val="00733CB4"/>
    <w:rsid w:val="00741764"/>
    <w:rsid w:val="0074190C"/>
    <w:rsid w:val="00752D52"/>
    <w:rsid w:val="00762576"/>
    <w:rsid w:val="0076712F"/>
    <w:rsid w:val="007721CB"/>
    <w:rsid w:val="007756DA"/>
    <w:rsid w:val="00775C72"/>
    <w:rsid w:val="00783E27"/>
    <w:rsid w:val="007863EF"/>
    <w:rsid w:val="00791060"/>
    <w:rsid w:val="00792E0D"/>
    <w:rsid w:val="0079335C"/>
    <w:rsid w:val="007A080C"/>
    <w:rsid w:val="007A2DE5"/>
    <w:rsid w:val="007A5436"/>
    <w:rsid w:val="007A65A2"/>
    <w:rsid w:val="007A7014"/>
    <w:rsid w:val="007B43CB"/>
    <w:rsid w:val="007B4CCE"/>
    <w:rsid w:val="007B5626"/>
    <w:rsid w:val="007B700B"/>
    <w:rsid w:val="007C055E"/>
    <w:rsid w:val="007D06CD"/>
    <w:rsid w:val="007D3B6D"/>
    <w:rsid w:val="007D43FD"/>
    <w:rsid w:val="007D483A"/>
    <w:rsid w:val="007E009E"/>
    <w:rsid w:val="007E0577"/>
    <w:rsid w:val="007E0E76"/>
    <w:rsid w:val="007E13C9"/>
    <w:rsid w:val="007F04EF"/>
    <w:rsid w:val="007F2297"/>
    <w:rsid w:val="007F7CD5"/>
    <w:rsid w:val="00800037"/>
    <w:rsid w:val="00804790"/>
    <w:rsid w:val="0080570B"/>
    <w:rsid w:val="00806669"/>
    <w:rsid w:val="008102F4"/>
    <w:rsid w:val="0081197D"/>
    <w:rsid w:val="00813ED7"/>
    <w:rsid w:val="008148E1"/>
    <w:rsid w:val="008204E4"/>
    <w:rsid w:val="0082292F"/>
    <w:rsid w:val="00826240"/>
    <w:rsid w:val="00830C5E"/>
    <w:rsid w:val="008319BF"/>
    <w:rsid w:val="00833039"/>
    <w:rsid w:val="00833330"/>
    <w:rsid w:val="00836227"/>
    <w:rsid w:val="008447B7"/>
    <w:rsid w:val="00850FE0"/>
    <w:rsid w:val="00857107"/>
    <w:rsid w:val="00857340"/>
    <w:rsid w:val="008601F6"/>
    <w:rsid w:val="00864358"/>
    <w:rsid w:val="00865A59"/>
    <w:rsid w:val="008741BF"/>
    <w:rsid w:val="0087734D"/>
    <w:rsid w:val="00881955"/>
    <w:rsid w:val="008859A1"/>
    <w:rsid w:val="0088623C"/>
    <w:rsid w:val="008871C2"/>
    <w:rsid w:val="00892E5B"/>
    <w:rsid w:val="0089608D"/>
    <w:rsid w:val="008A42E6"/>
    <w:rsid w:val="008A46D9"/>
    <w:rsid w:val="008B030A"/>
    <w:rsid w:val="008B2C33"/>
    <w:rsid w:val="008B3247"/>
    <w:rsid w:val="008B6780"/>
    <w:rsid w:val="008B735C"/>
    <w:rsid w:val="008D0A09"/>
    <w:rsid w:val="008D0E09"/>
    <w:rsid w:val="008D4A02"/>
    <w:rsid w:val="008E5EDE"/>
    <w:rsid w:val="008F23E9"/>
    <w:rsid w:val="008F2A94"/>
    <w:rsid w:val="008F2C40"/>
    <w:rsid w:val="008F44A7"/>
    <w:rsid w:val="008F6D5B"/>
    <w:rsid w:val="008F7017"/>
    <w:rsid w:val="008F7FF9"/>
    <w:rsid w:val="00901CB5"/>
    <w:rsid w:val="00904C8A"/>
    <w:rsid w:val="00906D36"/>
    <w:rsid w:val="009112DF"/>
    <w:rsid w:val="009119CE"/>
    <w:rsid w:val="00912B3A"/>
    <w:rsid w:val="00917050"/>
    <w:rsid w:val="009328DE"/>
    <w:rsid w:val="0093539E"/>
    <w:rsid w:val="00942DA8"/>
    <w:rsid w:val="00943FCC"/>
    <w:rsid w:val="00951A5C"/>
    <w:rsid w:val="00957870"/>
    <w:rsid w:val="0096030B"/>
    <w:rsid w:val="0096356C"/>
    <w:rsid w:val="00966802"/>
    <w:rsid w:val="00967F3D"/>
    <w:rsid w:val="0097693B"/>
    <w:rsid w:val="0098363F"/>
    <w:rsid w:val="00993355"/>
    <w:rsid w:val="0099428B"/>
    <w:rsid w:val="0099773F"/>
    <w:rsid w:val="009A4A6D"/>
    <w:rsid w:val="009B3B01"/>
    <w:rsid w:val="009B6514"/>
    <w:rsid w:val="009C6865"/>
    <w:rsid w:val="009D1589"/>
    <w:rsid w:val="009D602F"/>
    <w:rsid w:val="009D693B"/>
    <w:rsid w:val="009F7735"/>
    <w:rsid w:val="00A02492"/>
    <w:rsid w:val="00A02E7F"/>
    <w:rsid w:val="00A06ED3"/>
    <w:rsid w:val="00A10F2C"/>
    <w:rsid w:val="00A1233A"/>
    <w:rsid w:val="00A13265"/>
    <w:rsid w:val="00A13D9E"/>
    <w:rsid w:val="00A14432"/>
    <w:rsid w:val="00A16A50"/>
    <w:rsid w:val="00A20D7D"/>
    <w:rsid w:val="00A20DBF"/>
    <w:rsid w:val="00A40F1D"/>
    <w:rsid w:val="00A460CE"/>
    <w:rsid w:val="00A52AF7"/>
    <w:rsid w:val="00A56C72"/>
    <w:rsid w:val="00A637C1"/>
    <w:rsid w:val="00A64A32"/>
    <w:rsid w:val="00A64C4A"/>
    <w:rsid w:val="00A71136"/>
    <w:rsid w:val="00A761D7"/>
    <w:rsid w:val="00A76CFE"/>
    <w:rsid w:val="00A7763E"/>
    <w:rsid w:val="00A8570E"/>
    <w:rsid w:val="00A96D48"/>
    <w:rsid w:val="00AA474C"/>
    <w:rsid w:val="00AA4E71"/>
    <w:rsid w:val="00AA6C59"/>
    <w:rsid w:val="00AB2759"/>
    <w:rsid w:val="00AC0D26"/>
    <w:rsid w:val="00AC2A2D"/>
    <w:rsid w:val="00AD2D10"/>
    <w:rsid w:val="00AD3A27"/>
    <w:rsid w:val="00AD583D"/>
    <w:rsid w:val="00AD602F"/>
    <w:rsid w:val="00AD7E5F"/>
    <w:rsid w:val="00AE040B"/>
    <w:rsid w:val="00AE1884"/>
    <w:rsid w:val="00AE360C"/>
    <w:rsid w:val="00AE690E"/>
    <w:rsid w:val="00AF4C8E"/>
    <w:rsid w:val="00AF5304"/>
    <w:rsid w:val="00B01AA1"/>
    <w:rsid w:val="00B022E5"/>
    <w:rsid w:val="00B131DA"/>
    <w:rsid w:val="00B30C81"/>
    <w:rsid w:val="00B3255A"/>
    <w:rsid w:val="00B33900"/>
    <w:rsid w:val="00B40B9B"/>
    <w:rsid w:val="00B4793B"/>
    <w:rsid w:val="00B5180A"/>
    <w:rsid w:val="00B531E2"/>
    <w:rsid w:val="00B53C67"/>
    <w:rsid w:val="00B5771E"/>
    <w:rsid w:val="00B623AD"/>
    <w:rsid w:val="00B65545"/>
    <w:rsid w:val="00B656A6"/>
    <w:rsid w:val="00B67899"/>
    <w:rsid w:val="00B7190D"/>
    <w:rsid w:val="00B71EE7"/>
    <w:rsid w:val="00B73B52"/>
    <w:rsid w:val="00B73F49"/>
    <w:rsid w:val="00B76A51"/>
    <w:rsid w:val="00B77CA8"/>
    <w:rsid w:val="00B808DC"/>
    <w:rsid w:val="00B831F2"/>
    <w:rsid w:val="00B851D2"/>
    <w:rsid w:val="00B87A48"/>
    <w:rsid w:val="00B87D6E"/>
    <w:rsid w:val="00BA2CC6"/>
    <w:rsid w:val="00BA53AC"/>
    <w:rsid w:val="00BB055F"/>
    <w:rsid w:val="00BB14BE"/>
    <w:rsid w:val="00BB26A6"/>
    <w:rsid w:val="00BB2C8B"/>
    <w:rsid w:val="00BB502E"/>
    <w:rsid w:val="00BC08E0"/>
    <w:rsid w:val="00BC1791"/>
    <w:rsid w:val="00BD2854"/>
    <w:rsid w:val="00BD4548"/>
    <w:rsid w:val="00BF55C7"/>
    <w:rsid w:val="00BF6287"/>
    <w:rsid w:val="00BF74E7"/>
    <w:rsid w:val="00C15633"/>
    <w:rsid w:val="00C15799"/>
    <w:rsid w:val="00C357AD"/>
    <w:rsid w:val="00C37AF2"/>
    <w:rsid w:val="00C45D39"/>
    <w:rsid w:val="00C46A37"/>
    <w:rsid w:val="00C478F8"/>
    <w:rsid w:val="00C502BA"/>
    <w:rsid w:val="00C5749F"/>
    <w:rsid w:val="00C6069C"/>
    <w:rsid w:val="00C61BE6"/>
    <w:rsid w:val="00C659FB"/>
    <w:rsid w:val="00C71EC3"/>
    <w:rsid w:val="00C738BF"/>
    <w:rsid w:val="00C762AE"/>
    <w:rsid w:val="00C768EF"/>
    <w:rsid w:val="00C77359"/>
    <w:rsid w:val="00C83A29"/>
    <w:rsid w:val="00C83CDC"/>
    <w:rsid w:val="00C85119"/>
    <w:rsid w:val="00C853DB"/>
    <w:rsid w:val="00C85948"/>
    <w:rsid w:val="00C94316"/>
    <w:rsid w:val="00CA002F"/>
    <w:rsid w:val="00CA2925"/>
    <w:rsid w:val="00CA2A8A"/>
    <w:rsid w:val="00CA55E8"/>
    <w:rsid w:val="00CA60E1"/>
    <w:rsid w:val="00CB457E"/>
    <w:rsid w:val="00CB651B"/>
    <w:rsid w:val="00CC35EB"/>
    <w:rsid w:val="00CD2004"/>
    <w:rsid w:val="00CD5431"/>
    <w:rsid w:val="00CE47DC"/>
    <w:rsid w:val="00CF1A49"/>
    <w:rsid w:val="00CF2491"/>
    <w:rsid w:val="00CF2CF9"/>
    <w:rsid w:val="00CF5D7A"/>
    <w:rsid w:val="00D1252E"/>
    <w:rsid w:val="00D203E2"/>
    <w:rsid w:val="00D22BFD"/>
    <w:rsid w:val="00D24723"/>
    <w:rsid w:val="00D25705"/>
    <w:rsid w:val="00D356B7"/>
    <w:rsid w:val="00D36DD0"/>
    <w:rsid w:val="00D461A9"/>
    <w:rsid w:val="00D463E8"/>
    <w:rsid w:val="00D46862"/>
    <w:rsid w:val="00D57772"/>
    <w:rsid w:val="00D61933"/>
    <w:rsid w:val="00D63812"/>
    <w:rsid w:val="00D675FA"/>
    <w:rsid w:val="00D6768C"/>
    <w:rsid w:val="00D710B4"/>
    <w:rsid w:val="00D72AE3"/>
    <w:rsid w:val="00D75A4D"/>
    <w:rsid w:val="00D842F7"/>
    <w:rsid w:val="00D8478B"/>
    <w:rsid w:val="00D86151"/>
    <w:rsid w:val="00D91A08"/>
    <w:rsid w:val="00D936B1"/>
    <w:rsid w:val="00DA27D3"/>
    <w:rsid w:val="00DA28AB"/>
    <w:rsid w:val="00DA7595"/>
    <w:rsid w:val="00DB0A68"/>
    <w:rsid w:val="00DB12B8"/>
    <w:rsid w:val="00DB6F98"/>
    <w:rsid w:val="00DC43A3"/>
    <w:rsid w:val="00DD1D15"/>
    <w:rsid w:val="00DD7C09"/>
    <w:rsid w:val="00DE3363"/>
    <w:rsid w:val="00DE4CB9"/>
    <w:rsid w:val="00DF1E3F"/>
    <w:rsid w:val="00E0124F"/>
    <w:rsid w:val="00E0144F"/>
    <w:rsid w:val="00E05C86"/>
    <w:rsid w:val="00E05C97"/>
    <w:rsid w:val="00E064CC"/>
    <w:rsid w:val="00E07083"/>
    <w:rsid w:val="00E10B96"/>
    <w:rsid w:val="00E10FDF"/>
    <w:rsid w:val="00E1295C"/>
    <w:rsid w:val="00E16568"/>
    <w:rsid w:val="00E16FBE"/>
    <w:rsid w:val="00E17D11"/>
    <w:rsid w:val="00E31BD3"/>
    <w:rsid w:val="00E35A30"/>
    <w:rsid w:val="00E36B45"/>
    <w:rsid w:val="00E36BCA"/>
    <w:rsid w:val="00E40E4D"/>
    <w:rsid w:val="00E4169B"/>
    <w:rsid w:val="00E432E5"/>
    <w:rsid w:val="00E439C9"/>
    <w:rsid w:val="00E4521E"/>
    <w:rsid w:val="00E4634B"/>
    <w:rsid w:val="00E46B5B"/>
    <w:rsid w:val="00E61996"/>
    <w:rsid w:val="00E61C90"/>
    <w:rsid w:val="00E674D3"/>
    <w:rsid w:val="00E70FD0"/>
    <w:rsid w:val="00E723C7"/>
    <w:rsid w:val="00E76E3E"/>
    <w:rsid w:val="00E7796F"/>
    <w:rsid w:val="00E77A5E"/>
    <w:rsid w:val="00E83B87"/>
    <w:rsid w:val="00E94456"/>
    <w:rsid w:val="00EA0CDE"/>
    <w:rsid w:val="00EA1F7E"/>
    <w:rsid w:val="00EA346C"/>
    <w:rsid w:val="00EB175B"/>
    <w:rsid w:val="00EC081F"/>
    <w:rsid w:val="00EC129F"/>
    <w:rsid w:val="00EC4512"/>
    <w:rsid w:val="00ED4725"/>
    <w:rsid w:val="00ED4F6F"/>
    <w:rsid w:val="00EE1FD5"/>
    <w:rsid w:val="00EF173E"/>
    <w:rsid w:val="00EF4F0C"/>
    <w:rsid w:val="00EF5A73"/>
    <w:rsid w:val="00EF67D9"/>
    <w:rsid w:val="00F017DA"/>
    <w:rsid w:val="00F038E1"/>
    <w:rsid w:val="00F111A5"/>
    <w:rsid w:val="00F12903"/>
    <w:rsid w:val="00F301E6"/>
    <w:rsid w:val="00F305C9"/>
    <w:rsid w:val="00F33733"/>
    <w:rsid w:val="00F446A5"/>
    <w:rsid w:val="00F47C81"/>
    <w:rsid w:val="00F5300F"/>
    <w:rsid w:val="00F563E9"/>
    <w:rsid w:val="00F569C3"/>
    <w:rsid w:val="00F60F11"/>
    <w:rsid w:val="00F610F1"/>
    <w:rsid w:val="00F67544"/>
    <w:rsid w:val="00F7750B"/>
    <w:rsid w:val="00F8155D"/>
    <w:rsid w:val="00F84067"/>
    <w:rsid w:val="00F86C75"/>
    <w:rsid w:val="00F9467D"/>
    <w:rsid w:val="00FA154C"/>
    <w:rsid w:val="00FA3066"/>
    <w:rsid w:val="00FA63FD"/>
    <w:rsid w:val="00FA6E2D"/>
    <w:rsid w:val="00FB04F5"/>
    <w:rsid w:val="00FB7A2F"/>
    <w:rsid w:val="00FC01F8"/>
    <w:rsid w:val="00FC10A3"/>
    <w:rsid w:val="00FC32DB"/>
    <w:rsid w:val="00FD611E"/>
    <w:rsid w:val="00FE1F42"/>
    <w:rsid w:val="00FE21F6"/>
    <w:rsid w:val="00FE3DE5"/>
    <w:rsid w:val="00FE4BEA"/>
    <w:rsid w:val="00FF0BA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33265E0-5D9A-400E-817A-98CB4927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D25"/>
    <w:rPr>
      <w:rFonts w:eastAsia="BatangChe"/>
      <w:sz w:val="24"/>
      <w:szCs w:val="24"/>
    </w:rPr>
  </w:style>
  <w:style w:type="paragraph" w:styleId="Heading1">
    <w:name w:val="heading 1"/>
    <w:basedOn w:val="Normal"/>
    <w:next w:val="Normal"/>
    <w:link w:val="Heading1Char"/>
    <w:qFormat/>
    <w:rsid w:val="005E17DE"/>
    <w:pPr>
      <w:keepNext/>
      <w:numPr>
        <w:numId w:val="45"/>
      </w:numPr>
      <w:ind w:hanging="720"/>
      <w:outlineLvl w:val="0"/>
    </w:pPr>
    <w:rPr>
      <w:b/>
      <w:bCs/>
      <w:u w:val="single"/>
    </w:rPr>
  </w:style>
  <w:style w:type="paragraph" w:styleId="Heading2">
    <w:name w:val="heading 2"/>
    <w:basedOn w:val="Normal"/>
    <w:next w:val="Normal"/>
    <w:link w:val="Heading2Char"/>
    <w:semiHidden/>
    <w:unhideWhenUsed/>
    <w:qFormat/>
    <w:rsid w:val="007E0E76"/>
    <w:pPr>
      <w:keepNext/>
      <w:outlineLvl w:val="1"/>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E17DE"/>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character" w:styleId="PlaceholderText">
    <w:name w:val="Placeholder Text"/>
    <w:basedOn w:val="DefaultParagraphFont"/>
    <w:uiPriority w:val="99"/>
    <w:semiHidden/>
    <w:rsid w:val="00AD2D10"/>
    <w:rPr>
      <w:color w:val="808080"/>
    </w:rPr>
  </w:style>
  <w:style w:type="character" w:customStyle="1" w:styleId="WW8Num7z2">
    <w:name w:val="WW8Num7z2"/>
    <w:rsid w:val="00461E88"/>
    <w:rPr>
      <w:rFonts w:ascii="Wingdings" w:hAnsi="Wingdings"/>
    </w:rPr>
  </w:style>
  <w:style w:type="paragraph" w:customStyle="1" w:styleId="a0">
    <w:name w:val="바탕글"/>
    <w:basedOn w:val="Normal"/>
    <w:rsid w:val="00B65545"/>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paragraph" w:customStyle="1" w:styleId="Default">
    <w:name w:val="Default"/>
    <w:rsid w:val="00C85948"/>
    <w:pPr>
      <w:widowControl w:val="0"/>
      <w:autoSpaceDE w:val="0"/>
      <w:autoSpaceDN w:val="0"/>
      <w:adjustRightInd w:val="0"/>
    </w:pPr>
    <w:rPr>
      <w:color w:val="000000"/>
      <w:sz w:val="24"/>
      <w:szCs w:val="24"/>
    </w:rPr>
  </w:style>
  <w:style w:type="character" w:customStyle="1" w:styleId="Heading2Char">
    <w:name w:val="Heading 2 Char"/>
    <w:basedOn w:val="DefaultParagraphFont"/>
    <w:link w:val="Heading2"/>
    <w:semiHidden/>
    <w:rsid w:val="007E0E76"/>
    <w:rPr>
      <w:rFonts w:asciiTheme="majorHAnsi" w:eastAsiaTheme="majorEastAsia" w:hAnsiTheme="majorHAnsi" w:cstheme="majorBidi"/>
      <w:sz w:val="24"/>
      <w:szCs w:val="24"/>
    </w:rPr>
  </w:style>
  <w:style w:type="paragraph" w:customStyle="1" w:styleId="Headingb">
    <w:name w:val="Heading_b"/>
    <w:basedOn w:val="Normal"/>
    <w:next w:val="Normal"/>
    <w:qFormat/>
    <w:rsid w:val="00EC4512"/>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val="en-GB"/>
    </w:rPr>
  </w:style>
  <w:style w:type="character" w:customStyle="1" w:styleId="FooterChar">
    <w:name w:val="Footer Char"/>
    <w:basedOn w:val="DefaultParagraphFont"/>
    <w:link w:val="Footer"/>
    <w:uiPriority w:val="99"/>
    <w:rsid w:val="00323082"/>
    <w:rPr>
      <w:rFonts w:eastAsia="BatangChe"/>
      <w:sz w:val="24"/>
      <w:szCs w:val="24"/>
    </w:rPr>
  </w:style>
  <w:style w:type="character" w:customStyle="1" w:styleId="UnresolvedMention">
    <w:name w:val="Unresolved Mention"/>
    <w:basedOn w:val="DefaultParagraphFont"/>
    <w:uiPriority w:val="99"/>
    <w:semiHidden/>
    <w:unhideWhenUsed/>
    <w:rsid w:val="00045E4F"/>
    <w:rPr>
      <w:color w:val="605E5C"/>
      <w:shd w:val="clear" w:color="auto" w:fill="E1DFDD"/>
    </w:rPr>
  </w:style>
  <w:style w:type="paragraph" w:styleId="Title">
    <w:name w:val="Title"/>
    <w:basedOn w:val="Normal"/>
    <w:next w:val="Normal"/>
    <w:link w:val="TitleChar"/>
    <w:uiPriority w:val="5"/>
    <w:qFormat/>
    <w:rsid w:val="005E17DE"/>
    <w:pPr>
      <w:widowControl w:val="0"/>
      <w:adjustRightInd w:val="0"/>
      <w:jc w:val="center"/>
      <w:textAlignment w:val="baseline"/>
    </w:pPr>
    <w:rPr>
      <w:b/>
      <w:bCs/>
      <w:caps/>
      <w:sz w:val="28"/>
      <w:szCs w:val="28"/>
    </w:rPr>
  </w:style>
  <w:style w:type="character" w:customStyle="1" w:styleId="TitleChar">
    <w:name w:val="Title Char"/>
    <w:basedOn w:val="DefaultParagraphFont"/>
    <w:link w:val="Title"/>
    <w:uiPriority w:val="5"/>
    <w:rsid w:val="005E17DE"/>
    <w:rPr>
      <w:rFonts w:eastAsia="BatangChe"/>
      <w:b/>
      <w:bCs/>
      <w:caps/>
      <w:sz w:val="28"/>
      <w:szCs w:val="28"/>
    </w:rPr>
  </w:style>
  <w:style w:type="paragraph" w:styleId="TOCHeading">
    <w:name w:val="TOC Heading"/>
    <w:basedOn w:val="Heading1"/>
    <w:next w:val="Normal"/>
    <w:uiPriority w:val="39"/>
    <w:unhideWhenUsed/>
    <w:qFormat/>
    <w:rsid w:val="005E17D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5E17D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869954656">
      <w:bodyDiv w:val="1"/>
      <w:marLeft w:val="0"/>
      <w:marRight w:val="0"/>
      <w:marTop w:val="0"/>
      <w:marBottom w:val="0"/>
      <w:divBdr>
        <w:top w:val="none" w:sz="0" w:space="0" w:color="auto"/>
        <w:left w:val="none" w:sz="0" w:space="0" w:color="auto"/>
        <w:bottom w:val="none" w:sz="0" w:space="0" w:color="auto"/>
        <w:right w:val="none" w:sz="0" w:space="0" w:color="auto"/>
      </w:divBdr>
    </w:div>
    <w:div w:id="884678334">
      <w:bodyDiv w:val="1"/>
      <w:marLeft w:val="0"/>
      <w:marRight w:val="0"/>
      <w:marTop w:val="0"/>
      <w:marBottom w:val="0"/>
      <w:divBdr>
        <w:top w:val="none" w:sz="0" w:space="0" w:color="auto"/>
        <w:left w:val="none" w:sz="0" w:space="0" w:color="auto"/>
        <w:bottom w:val="none" w:sz="0" w:space="0" w:color="auto"/>
        <w:right w:val="none" w:sz="0" w:space="0" w:color="auto"/>
      </w:divBdr>
      <w:divsChild>
        <w:div w:id="704988519">
          <w:marLeft w:val="547"/>
          <w:marRight w:val="0"/>
          <w:marTop w:val="115"/>
          <w:marBottom w:val="0"/>
          <w:divBdr>
            <w:top w:val="none" w:sz="0" w:space="0" w:color="auto"/>
            <w:left w:val="none" w:sz="0" w:space="0" w:color="auto"/>
            <w:bottom w:val="none" w:sz="0" w:space="0" w:color="auto"/>
            <w:right w:val="none" w:sz="0" w:space="0" w:color="auto"/>
          </w:divBdr>
        </w:div>
        <w:div w:id="45841345">
          <w:marLeft w:val="547"/>
          <w:marRight w:val="0"/>
          <w:marTop w:val="115"/>
          <w:marBottom w:val="0"/>
          <w:divBdr>
            <w:top w:val="none" w:sz="0" w:space="0" w:color="auto"/>
            <w:left w:val="none" w:sz="0" w:space="0" w:color="auto"/>
            <w:bottom w:val="none" w:sz="0" w:space="0" w:color="auto"/>
            <w:right w:val="none" w:sz="0" w:space="0" w:color="auto"/>
          </w:divBdr>
        </w:div>
        <w:div w:id="1941177482">
          <w:marLeft w:val="547"/>
          <w:marRight w:val="0"/>
          <w:marTop w:val="115"/>
          <w:marBottom w:val="0"/>
          <w:divBdr>
            <w:top w:val="none" w:sz="0" w:space="0" w:color="auto"/>
            <w:left w:val="none" w:sz="0" w:space="0" w:color="auto"/>
            <w:bottom w:val="none" w:sz="0" w:space="0" w:color="auto"/>
            <w:right w:val="none" w:sz="0" w:space="0" w:color="auto"/>
          </w:divBdr>
        </w:div>
      </w:divsChild>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w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16.png"/><Relationship Id="rId49"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8.png"/><Relationship Id="rId44" Type="http://schemas.openxmlformats.org/officeDocument/2006/relationships/image" Target="media/image31.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4.png"/><Relationship Id="rId35" Type="http://schemas.openxmlformats.org/officeDocument/2006/relationships/image" Target="media/image21.png"/><Relationship Id="rId43" Type="http://schemas.openxmlformats.org/officeDocument/2006/relationships/image" Target="media/image30.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18.png"/><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F99D834-8BF2-41D1-B1B4-3C1F6974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5472</Words>
  <Characters>30917</Characters>
  <Application>Microsoft Office Word</Application>
  <DocSecurity>0</DocSecurity>
  <Lines>257</Lines>
  <Paragraphs>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APT</Company>
  <LinksUpToDate>false</LinksUpToDate>
  <CharactersWithSpaces>36317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dc:creator>
  <cp:lastModifiedBy>Nyan Win</cp:lastModifiedBy>
  <cp:revision>4</cp:revision>
  <cp:lastPrinted>2004-07-28T02:14:00Z</cp:lastPrinted>
  <dcterms:created xsi:type="dcterms:W3CDTF">2019-06-18T01:41:00Z</dcterms:created>
  <dcterms:modified xsi:type="dcterms:W3CDTF">2019-06-20T08:50:00Z</dcterms:modified>
</cp:coreProperties>
</file>